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9E026" w14:textId="77777777" w:rsidR="00622EE8" w:rsidRDefault="004C1F88">
      <w:pPr>
        <w:spacing w:before="2" w:line="100" w:lineRule="exact"/>
        <w:rPr>
          <w:sz w:val="10"/>
          <w:szCs w:val="10"/>
        </w:rPr>
      </w:pPr>
      <w:r>
        <w:rPr>
          <w:noProof/>
          <w:lang w:val="en-GB" w:eastAsia="en-GB"/>
        </w:rPr>
        <mc:AlternateContent>
          <mc:Choice Requires="wpg">
            <w:drawing>
              <wp:anchor distT="0" distB="0" distL="114300" distR="114300" simplePos="0" relativeHeight="251653120" behindDoc="1" locked="0" layoutInCell="1" allowOverlap="1" wp14:anchorId="018A1463" wp14:editId="7851E928">
                <wp:simplePos x="0" y="0"/>
                <wp:positionH relativeFrom="page">
                  <wp:posOffset>398633</wp:posOffset>
                </wp:positionH>
                <wp:positionV relativeFrom="page">
                  <wp:posOffset>338455</wp:posOffset>
                </wp:positionV>
                <wp:extent cx="6791325" cy="10060305"/>
                <wp:effectExtent l="64135" t="0" r="2540" b="635"/>
                <wp:wrapNone/>
                <wp:docPr id="47"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1325" cy="10060305"/>
                          <a:chOff x="661" y="496"/>
                          <a:chExt cx="10696" cy="15843"/>
                        </a:xfrm>
                      </wpg:grpSpPr>
                      <pic:pic xmlns:pic="http://schemas.openxmlformats.org/drawingml/2006/picture">
                        <pic:nvPicPr>
                          <pic:cNvPr id="48"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003" y="1924"/>
                            <a:ext cx="2610" cy="6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77" y="533"/>
                            <a:ext cx="10680" cy="15806"/>
                          </a:xfrm>
                          <a:prstGeom prst="rect">
                            <a:avLst/>
                          </a:prstGeom>
                          <a:noFill/>
                          <a:extLst>
                            <a:ext uri="{909E8E84-426E-40DD-AFC4-6F175D3DCCD1}">
                              <a14:hiddenFill xmlns:a14="http://schemas.microsoft.com/office/drawing/2010/main">
                                <a:solidFill>
                                  <a:srgbClr val="FFFFFF"/>
                                </a:solidFill>
                              </a14:hiddenFill>
                            </a:ext>
                          </a:extLst>
                        </pic:spPr>
                      </pic:pic>
                      <wpg:grpSp>
                        <wpg:cNvPr id="50" name="Group 47"/>
                        <wpg:cNvGrpSpPr>
                          <a:grpSpLocks/>
                        </wpg:cNvGrpSpPr>
                        <wpg:grpSpPr bwMode="auto">
                          <a:xfrm>
                            <a:off x="691" y="526"/>
                            <a:ext cx="10609" cy="15739"/>
                            <a:chOff x="691" y="526"/>
                            <a:chExt cx="10609" cy="15739"/>
                          </a:xfrm>
                        </wpg:grpSpPr>
                        <wps:wsp>
                          <wps:cNvPr id="51" name="Freeform 61"/>
                          <wps:cNvSpPr>
                            <a:spLocks/>
                          </wps:cNvSpPr>
                          <wps:spPr bwMode="auto">
                            <a:xfrm>
                              <a:off x="691" y="526"/>
                              <a:ext cx="10609" cy="15739"/>
                            </a:xfrm>
                            <a:custGeom>
                              <a:avLst/>
                              <a:gdLst>
                                <a:gd name="T0" fmla="+- 0 9532 691"/>
                                <a:gd name="T1" fmla="*/ T0 w 10609"/>
                                <a:gd name="T2" fmla="+- 0 16265 526"/>
                                <a:gd name="T3" fmla="*/ 16265 h 15739"/>
                                <a:gd name="T4" fmla="+- 0 9819 691"/>
                                <a:gd name="T5" fmla="*/ T4 w 10609"/>
                                <a:gd name="T6" fmla="+- 0 16242 526"/>
                                <a:gd name="T7" fmla="*/ 16242 h 15739"/>
                                <a:gd name="T8" fmla="+- 0 10091 691"/>
                                <a:gd name="T9" fmla="*/ T8 w 10609"/>
                                <a:gd name="T10" fmla="+- 0 16175 526"/>
                                <a:gd name="T11" fmla="*/ 16175 h 15739"/>
                                <a:gd name="T12" fmla="+- 0 10344 691"/>
                                <a:gd name="T13" fmla="*/ T12 w 10609"/>
                                <a:gd name="T14" fmla="+- 0 16068 526"/>
                                <a:gd name="T15" fmla="*/ 16068 h 15739"/>
                                <a:gd name="T16" fmla="+- 0 10576 691"/>
                                <a:gd name="T17" fmla="*/ T16 w 10609"/>
                                <a:gd name="T18" fmla="+- 0 15924 526"/>
                                <a:gd name="T19" fmla="*/ 15924 h 15739"/>
                                <a:gd name="T20" fmla="+- 0 10782 691"/>
                                <a:gd name="T21" fmla="*/ T20 w 10609"/>
                                <a:gd name="T22" fmla="+- 0 15747 526"/>
                                <a:gd name="T23" fmla="*/ 15747 h 15739"/>
                                <a:gd name="T24" fmla="+- 0 10959 691"/>
                                <a:gd name="T25" fmla="*/ T24 w 10609"/>
                                <a:gd name="T26" fmla="+- 0 15541 526"/>
                                <a:gd name="T27" fmla="*/ 15541 h 15739"/>
                                <a:gd name="T28" fmla="+- 0 11103 691"/>
                                <a:gd name="T29" fmla="*/ T28 w 10609"/>
                                <a:gd name="T30" fmla="+- 0 15309 526"/>
                                <a:gd name="T31" fmla="*/ 15309 h 15739"/>
                                <a:gd name="T32" fmla="+- 0 11210 691"/>
                                <a:gd name="T33" fmla="*/ T32 w 10609"/>
                                <a:gd name="T34" fmla="+- 0 15056 526"/>
                                <a:gd name="T35" fmla="*/ 15056 h 15739"/>
                                <a:gd name="T36" fmla="+- 0 11277 691"/>
                                <a:gd name="T37" fmla="*/ T36 w 10609"/>
                                <a:gd name="T38" fmla="+- 0 14784 526"/>
                                <a:gd name="T39" fmla="*/ 14784 h 15739"/>
                                <a:gd name="T40" fmla="+- 0 11300 691"/>
                                <a:gd name="T41" fmla="*/ T40 w 10609"/>
                                <a:gd name="T42" fmla="+- 0 14497 526"/>
                                <a:gd name="T43" fmla="*/ 14497 h 15739"/>
                                <a:gd name="T44" fmla="+- 0 11294 691"/>
                                <a:gd name="T45" fmla="*/ T44 w 10609"/>
                                <a:gd name="T46" fmla="+- 0 2149 526"/>
                                <a:gd name="T47" fmla="*/ 2149 h 15739"/>
                                <a:gd name="T48" fmla="+- 0 11249 691"/>
                                <a:gd name="T49" fmla="*/ T48 w 10609"/>
                                <a:gd name="T50" fmla="+- 0 1869 526"/>
                                <a:gd name="T51" fmla="*/ 1869 h 15739"/>
                                <a:gd name="T52" fmla="+- 0 11161 691"/>
                                <a:gd name="T53" fmla="*/ T52 w 10609"/>
                                <a:gd name="T54" fmla="+- 0 1606 526"/>
                                <a:gd name="T55" fmla="*/ 1606 h 15739"/>
                                <a:gd name="T56" fmla="+- 0 11035 691"/>
                                <a:gd name="T57" fmla="*/ T56 w 10609"/>
                                <a:gd name="T58" fmla="+- 0 1363 526"/>
                                <a:gd name="T59" fmla="*/ 1363 h 15739"/>
                                <a:gd name="T60" fmla="+- 0 10874 691"/>
                                <a:gd name="T61" fmla="*/ T60 w 10609"/>
                                <a:gd name="T62" fmla="+- 0 1143 526"/>
                                <a:gd name="T63" fmla="*/ 1143 h 15739"/>
                                <a:gd name="T64" fmla="+- 0 10683 691"/>
                                <a:gd name="T65" fmla="*/ T64 w 10609"/>
                                <a:gd name="T66" fmla="+- 0 952 526"/>
                                <a:gd name="T67" fmla="*/ 952 h 15739"/>
                                <a:gd name="T68" fmla="+- 0 10463 691"/>
                                <a:gd name="T69" fmla="*/ T68 w 10609"/>
                                <a:gd name="T70" fmla="+- 0 791 526"/>
                                <a:gd name="T71" fmla="*/ 791 h 15739"/>
                                <a:gd name="T72" fmla="+- 0 10220 691"/>
                                <a:gd name="T73" fmla="*/ T72 w 10609"/>
                                <a:gd name="T74" fmla="+- 0 665 526"/>
                                <a:gd name="T75" fmla="*/ 665 h 15739"/>
                                <a:gd name="T76" fmla="+- 0 9957 691"/>
                                <a:gd name="T77" fmla="*/ T76 w 10609"/>
                                <a:gd name="T78" fmla="+- 0 577 526"/>
                                <a:gd name="T79" fmla="*/ 577 h 15739"/>
                                <a:gd name="T80" fmla="+- 0 9677 691"/>
                                <a:gd name="T81" fmla="*/ T80 w 10609"/>
                                <a:gd name="T82" fmla="+- 0 532 526"/>
                                <a:gd name="T83" fmla="*/ 532 h 15739"/>
                                <a:gd name="T84" fmla="+- 0 2459 691"/>
                                <a:gd name="T85" fmla="*/ T84 w 10609"/>
                                <a:gd name="T86" fmla="+- 0 526 526"/>
                                <a:gd name="T87" fmla="*/ 526 h 15739"/>
                                <a:gd name="T88" fmla="+- 0 2172 691"/>
                                <a:gd name="T89" fmla="*/ T88 w 10609"/>
                                <a:gd name="T90" fmla="+- 0 549 526"/>
                                <a:gd name="T91" fmla="*/ 549 h 15739"/>
                                <a:gd name="T92" fmla="+- 0 1900 691"/>
                                <a:gd name="T93" fmla="*/ T92 w 10609"/>
                                <a:gd name="T94" fmla="+- 0 616 526"/>
                                <a:gd name="T95" fmla="*/ 616 h 15739"/>
                                <a:gd name="T96" fmla="+- 0 1647 691"/>
                                <a:gd name="T97" fmla="*/ T96 w 10609"/>
                                <a:gd name="T98" fmla="+- 0 723 526"/>
                                <a:gd name="T99" fmla="*/ 723 h 15739"/>
                                <a:gd name="T100" fmla="+- 0 1415 691"/>
                                <a:gd name="T101" fmla="*/ T100 w 10609"/>
                                <a:gd name="T102" fmla="+- 0 867 526"/>
                                <a:gd name="T103" fmla="*/ 867 h 15739"/>
                                <a:gd name="T104" fmla="+- 0 1209 691"/>
                                <a:gd name="T105" fmla="*/ T104 w 10609"/>
                                <a:gd name="T106" fmla="+- 0 1044 526"/>
                                <a:gd name="T107" fmla="*/ 1044 h 15739"/>
                                <a:gd name="T108" fmla="+- 0 1032 691"/>
                                <a:gd name="T109" fmla="*/ T108 w 10609"/>
                                <a:gd name="T110" fmla="+- 0 1250 526"/>
                                <a:gd name="T111" fmla="*/ 1250 h 15739"/>
                                <a:gd name="T112" fmla="+- 0 888 691"/>
                                <a:gd name="T113" fmla="*/ T112 w 10609"/>
                                <a:gd name="T114" fmla="+- 0 1482 526"/>
                                <a:gd name="T115" fmla="*/ 1482 h 15739"/>
                                <a:gd name="T116" fmla="+- 0 781 691"/>
                                <a:gd name="T117" fmla="*/ T116 w 10609"/>
                                <a:gd name="T118" fmla="+- 0 1735 526"/>
                                <a:gd name="T119" fmla="*/ 1735 h 15739"/>
                                <a:gd name="T120" fmla="+- 0 714 691"/>
                                <a:gd name="T121" fmla="*/ T120 w 10609"/>
                                <a:gd name="T122" fmla="+- 0 2007 526"/>
                                <a:gd name="T123" fmla="*/ 2007 h 15739"/>
                                <a:gd name="T124" fmla="+- 0 691 691"/>
                                <a:gd name="T125" fmla="*/ T124 w 10609"/>
                                <a:gd name="T126" fmla="+- 0 2294 526"/>
                                <a:gd name="T127" fmla="*/ 2294 h 15739"/>
                                <a:gd name="T128" fmla="+- 0 697 691"/>
                                <a:gd name="T129" fmla="*/ T128 w 10609"/>
                                <a:gd name="T130" fmla="+- 0 14642 526"/>
                                <a:gd name="T131" fmla="*/ 14642 h 15739"/>
                                <a:gd name="T132" fmla="+- 0 742 691"/>
                                <a:gd name="T133" fmla="*/ T132 w 10609"/>
                                <a:gd name="T134" fmla="+- 0 14922 526"/>
                                <a:gd name="T135" fmla="*/ 14922 h 15739"/>
                                <a:gd name="T136" fmla="+- 0 830 691"/>
                                <a:gd name="T137" fmla="*/ T136 w 10609"/>
                                <a:gd name="T138" fmla="+- 0 15185 526"/>
                                <a:gd name="T139" fmla="*/ 15185 h 15739"/>
                                <a:gd name="T140" fmla="+- 0 956 691"/>
                                <a:gd name="T141" fmla="*/ T140 w 10609"/>
                                <a:gd name="T142" fmla="+- 0 15428 526"/>
                                <a:gd name="T143" fmla="*/ 15428 h 15739"/>
                                <a:gd name="T144" fmla="+- 0 1117 691"/>
                                <a:gd name="T145" fmla="*/ T144 w 10609"/>
                                <a:gd name="T146" fmla="+- 0 15647 526"/>
                                <a:gd name="T147" fmla="*/ 15647 h 15739"/>
                                <a:gd name="T148" fmla="+- 0 1308 691"/>
                                <a:gd name="T149" fmla="*/ T148 w 10609"/>
                                <a:gd name="T150" fmla="+- 0 15839 526"/>
                                <a:gd name="T151" fmla="*/ 15839 h 15739"/>
                                <a:gd name="T152" fmla="+- 0 1528 691"/>
                                <a:gd name="T153" fmla="*/ T152 w 10609"/>
                                <a:gd name="T154" fmla="+- 0 16000 526"/>
                                <a:gd name="T155" fmla="*/ 16000 h 15739"/>
                                <a:gd name="T156" fmla="+- 0 1771 691"/>
                                <a:gd name="T157" fmla="*/ T156 w 10609"/>
                                <a:gd name="T158" fmla="+- 0 16126 526"/>
                                <a:gd name="T159" fmla="*/ 16126 h 15739"/>
                                <a:gd name="T160" fmla="+- 0 2034 691"/>
                                <a:gd name="T161" fmla="*/ T160 w 10609"/>
                                <a:gd name="T162" fmla="+- 0 16214 526"/>
                                <a:gd name="T163" fmla="*/ 16214 h 15739"/>
                                <a:gd name="T164" fmla="+- 0 2314 691"/>
                                <a:gd name="T165" fmla="*/ T164 w 10609"/>
                                <a:gd name="T166" fmla="+- 0 16259 526"/>
                                <a:gd name="T167" fmla="*/ 16259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609" h="15739">
                                  <a:moveTo>
                                    <a:pt x="1768" y="15739"/>
                                  </a:moveTo>
                                  <a:lnTo>
                                    <a:pt x="8841" y="15739"/>
                                  </a:lnTo>
                                  <a:lnTo>
                                    <a:pt x="8986" y="15733"/>
                                  </a:lnTo>
                                  <a:lnTo>
                                    <a:pt x="9128" y="15716"/>
                                  </a:lnTo>
                                  <a:lnTo>
                                    <a:pt x="9266" y="15688"/>
                                  </a:lnTo>
                                  <a:lnTo>
                                    <a:pt x="9400" y="15649"/>
                                  </a:lnTo>
                                  <a:lnTo>
                                    <a:pt x="9529" y="15600"/>
                                  </a:lnTo>
                                  <a:lnTo>
                                    <a:pt x="9653" y="15542"/>
                                  </a:lnTo>
                                  <a:lnTo>
                                    <a:pt x="9772" y="15474"/>
                                  </a:lnTo>
                                  <a:lnTo>
                                    <a:pt x="9885" y="15398"/>
                                  </a:lnTo>
                                  <a:lnTo>
                                    <a:pt x="9992" y="15313"/>
                                  </a:lnTo>
                                  <a:lnTo>
                                    <a:pt x="10091" y="15221"/>
                                  </a:lnTo>
                                  <a:lnTo>
                                    <a:pt x="10183" y="15121"/>
                                  </a:lnTo>
                                  <a:lnTo>
                                    <a:pt x="10268" y="15015"/>
                                  </a:lnTo>
                                  <a:lnTo>
                                    <a:pt x="10344" y="14902"/>
                                  </a:lnTo>
                                  <a:lnTo>
                                    <a:pt x="10412" y="14783"/>
                                  </a:lnTo>
                                  <a:lnTo>
                                    <a:pt x="10470" y="14659"/>
                                  </a:lnTo>
                                  <a:lnTo>
                                    <a:pt x="10519" y="14530"/>
                                  </a:lnTo>
                                  <a:lnTo>
                                    <a:pt x="10558" y="14396"/>
                                  </a:lnTo>
                                  <a:lnTo>
                                    <a:pt x="10586" y="14258"/>
                                  </a:lnTo>
                                  <a:lnTo>
                                    <a:pt x="10603" y="14116"/>
                                  </a:lnTo>
                                  <a:lnTo>
                                    <a:pt x="10609" y="13971"/>
                                  </a:lnTo>
                                  <a:lnTo>
                                    <a:pt x="10609" y="1768"/>
                                  </a:lnTo>
                                  <a:lnTo>
                                    <a:pt x="10603" y="1623"/>
                                  </a:lnTo>
                                  <a:lnTo>
                                    <a:pt x="10586" y="1481"/>
                                  </a:lnTo>
                                  <a:lnTo>
                                    <a:pt x="10558" y="1343"/>
                                  </a:lnTo>
                                  <a:lnTo>
                                    <a:pt x="10519" y="1209"/>
                                  </a:lnTo>
                                  <a:lnTo>
                                    <a:pt x="10470" y="1080"/>
                                  </a:lnTo>
                                  <a:lnTo>
                                    <a:pt x="10412" y="956"/>
                                  </a:lnTo>
                                  <a:lnTo>
                                    <a:pt x="10344" y="837"/>
                                  </a:lnTo>
                                  <a:lnTo>
                                    <a:pt x="10268" y="724"/>
                                  </a:lnTo>
                                  <a:lnTo>
                                    <a:pt x="10183" y="617"/>
                                  </a:lnTo>
                                  <a:lnTo>
                                    <a:pt x="10091" y="518"/>
                                  </a:lnTo>
                                  <a:lnTo>
                                    <a:pt x="9992" y="426"/>
                                  </a:lnTo>
                                  <a:lnTo>
                                    <a:pt x="9885" y="341"/>
                                  </a:lnTo>
                                  <a:lnTo>
                                    <a:pt x="9772" y="265"/>
                                  </a:lnTo>
                                  <a:lnTo>
                                    <a:pt x="9653" y="197"/>
                                  </a:lnTo>
                                  <a:lnTo>
                                    <a:pt x="9529" y="139"/>
                                  </a:lnTo>
                                  <a:lnTo>
                                    <a:pt x="9400" y="90"/>
                                  </a:lnTo>
                                  <a:lnTo>
                                    <a:pt x="9266" y="51"/>
                                  </a:lnTo>
                                  <a:lnTo>
                                    <a:pt x="9128" y="23"/>
                                  </a:lnTo>
                                  <a:lnTo>
                                    <a:pt x="8986" y="6"/>
                                  </a:lnTo>
                                  <a:lnTo>
                                    <a:pt x="8841" y="0"/>
                                  </a:lnTo>
                                  <a:lnTo>
                                    <a:pt x="1768" y="0"/>
                                  </a:lnTo>
                                  <a:lnTo>
                                    <a:pt x="1623" y="6"/>
                                  </a:lnTo>
                                  <a:lnTo>
                                    <a:pt x="1481" y="23"/>
                                  </a:lnTo>
                                  <a:lnTo>
                                    <a:pt x="1343" y="51"/>
                                  </a:lnTo>
                                  <a:lnTo>
                                    <a:pt x="1209" y="90"/>
                                  </a:lnTo>
                                  <a:lnTo>
                                    <a:pt x="1080" y="139"/>
                                  </a:lnTo>
                                  <a:lnTo>
                                    <a:pt x="956" y="197"/>
                                  </a:lnTo>
                                  <a:lnTo>
                                    <a:pt x="837" y="265"/>
                                  </a:lnTo>
                                  <a:lnTo>
                                    <a:pt x="724" y="341"/>
                                  </a:lnTo>
                                  <a:lnTo>
                                    <a:pt x="617" y="426"/>
                                  </a:lnTo>
                                  <a:lnTo>
                                    <a:pt x="518" y="518"/>
                                  </a:lnTo>
                                  <a:lnTo>
                                    <a:pt x="426" y="617"/>
                                  </a:lnTo>
                                  <a:lnTo>
                                    <a:pt x="341" y="724"/>
                                  </a:lnTo>
                                  <a:lnTo>
                                    <a:pt x="265" y="837"/>
                                  </a:lnTo>
                                  <a:lnTo>
                                    <a:pt x="197" y="956"/>
                                  </a:lnTo>
                                  <a:lnTo>
                                    <a:pt x="139" y="1080"/>
                                  </a:lnTo>
                                  <a:lnTo>
                                    <a:pt x="90" y="1209"/>
                                  </a:lnTo>
                                  <a:lnTo>
                                    <a:pt x="51" y="1343"/>
                                  </a:lnTo>
                                  <a:lnTo>
                                    <a:pt x="23" y="1481"/>
                                  </a:lnTo>
                                  <a:lnTo>
                                    <a:pt x="6" y="1623"/>
                                  </a:lnTo>
                                  <a:lnTo>
                                    <a:pt x="0" y="1768"/>
                                  </a:lnTo>
                                  <a:lnTo>
                                    <a:pt x="0" y="13971"/>
                                  </a:lnTo>
                                  <a:lnTo>
                                    <a:pt x="6" y="14116"/>
                                  </a:lnTo>
                                  <a:lnTo>
                                    <a:pt x="23" y="14258"/>
                                  </a:lnTo>
                                  <a:lnTo>
                                    <a:pt x="51" y="14396"/>
                                  </a:lnTo>
                                  <a:lnTo>
                                    <a:pt x="90" y="14530"/>
                                  </a:lnTo>
                                  <a:lnTo>
                                    <a:pt x="139" y="14659"/>
                                  </a:lnTo>
                                  <a:lnTo>
                                    <a:pt x="197" y="14783"/>
                                  </a:lnTo>
                                  <a:lnTo>
                                    <a:pt x="265" y="14902"/>
                                  </a:lnTo>
                                  <a:lnTo>
                                    <a:pt x="341" y="15015"/>
                                  </a:lnTo>
                                  <a:lnTo>
                                    <a:pt x="426" y="15121"/>
                                  </a:lnTo>
                                  <a:lnTo>
                                    <a:pt x="518" y="15221"/>
                                  </a:lnTo>
                                  <a:lnTo>
                                    <a:pt x="617" y="15313"/>
                                  </a:lnTo>
                                  <a:lnTo>
                                    <a:pt x="724" y="15398"/>
                                  </a:lnTo>
                                  <a:lnTo>
                                    <a:pt x="837" y="15474"/>
                                  </a:lnTo>
                                  <a:lnTo>
                                    <a:pt x="956" y="15542"/>
                                  </a:lnTo>
                                  <a:lnTo>
                                    <a:pt x="1080" y="15600"/>
                                  </a:lnTo>
                                  <a:lnTo>
                                    <a:pt x="1209" y="15649"/>
                                  </a:lnTo>
                                  <a:lnTo>
                                    <a:pt x="1343" y="15688"/>
                                  </a:lnTo>
                                  <a:lnTo>
                                    <a:pt x="1481" y="15716"/>
                                  </a:lnTo>
                                  <a:lnTo>
                                    <a:pt x="1623" y="15733"/>
                                  </a:lnTo>
                                  <a:lnTo>
                                    <a:pt x="1768" y="15739"/>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2" name="Group 48"/>
                          <wpg:cNvGrpSpPr>
                            <a:grpSpLocks/>
                          </wpg:cNvGrpSpPr>
                          <wpg:grpSpPr bwMode="auto">
                            <a:xfrm>
                              <a:off x="691" y="526"/>
                              <a:ext cx="10609" cy="15739"/>
                              <a:chOff x="691" y="526"/>
                              <a:chExt cx="10609" cy="15739"/>
                            </a:xfrm>
                          </wpg:grpSpPr>
                          <wps:wsp>
                            <wps:cNvPr id="53" name="Freeform 60"/>
                            <wps:cNvSpPr>
                              <a:spLocks/>
                            </wps:cNvSpPr>
                            <wps:spPr bwMode="auto">
                              <a:xfrm>
                                <a:off x="691" y="526"/>
                                <a:ext cx="10609" cy="15739"/>
                              </a:xfrm>
                              <a:custGeom>
                                <a:avLst/>
                                <a:gdLst>
                                  <a:gd name="T0" fmla="+- 0 2314 691"/>
                                  <a:gd name="T1" fmla="*/ T0 w 10609"/>
                                  <a:gd name="T2" fmla="+- 0 16259 526"/>
                                  <a:gd name="T3" fmla="*/ 16259 h 15739"/>
                                  <a:gd name="T4" fmla="+- 0 2034 691"/>
                                  <a:gd name="T5" fmla="*/ T4 w 10609"/>
                                  <a:gd name="T6" fmla="+- 0 16214 526"/>
                                  <a:gd name="T7" fmla="*/ 16214 h 15739"/>
                                  <a:gd name="T8" fmla="+- 0 1771 691"/>
                                  <a:gd name="T9" fmla="*/ T8 w 10609"/>
                                  <a:gd name="T10" fmla="+- 0 16126 526"/>
                                  <a:gd name="T11" fmla="*/ 16126 h 15739"/>
                                  <a:gd name="T12" fmla="+- 0 1528 691"/>
                                  <a:gd name="T13" fmla="*/ T12 w 10609"/>
                                  <a:gd name="T14" fmla="+- 0 16000 526"/>
                                  <a:gd name="T15" fmla="*/ 16000 h 15739"/>
                                  <a:gd name="T16" fmla="+- 0 1308 691"/>
                                  <a:gd name="T17" fmla="*/ T16 w 10609"/>
                                  <a:gd name="T18" fmla="+- 0 15839 526"/>
                                  <a:gd name="T19" fmla="*/ 15839 h 15739"/>
                                  <a:gd name="T20" fmla="+- 0 1117 691"/>
                                  <a:gd name="T21" fmla="*/ T20 w 10609"/>
                                  <a:gd name="T22" fmla="+- 0 15647 526"/>
                                  <a:gd name="T23" fmla="*/ 15647 h 15739"/>
                                  <a:gd name="T24" fmla="+- 0 956 691"/>
                                  <a:gd name="T25" fmla="*/ T24 w 10609"/>
                                  <a:gd name="T26" fmla="+- 0 15428 526"/>
                                  <a:gd name="T27" fmla="*/ 15428 h 15739"/>
                                  <a:gd name="T28" fmla="+- 0 830 691"/>
                                  <a:gd name="T29" fmla="*/ T28 w 10609"/>
                                  <a:gd name="T30" fmla="+- 0 15185 526"/>
                                  <a:gd name="T31" fmla="*/ 15185 h 15739"/>
                                  <a:gd name="T32" fmla="+- 0 742 691"/>
                                  <a:gd name="T33" fmla="*/ T32 w 10609"/>
                                  <a:gd name="T34" fmla="+- 0 14922 526"/>
                                  <a:gd name="T35" fmla="*/ 14922 h 15739"/>
                                  <a:gd name="T36" fmla="+- 0 697 691"/>
                                  <a:gd name="T37" fmla="*/ T36 w 10609"/>
                                  <a:gd name="T38" fmla="+- 0 14642 526"/>
                                  <a:gd name="T39" fmla="*/ 14642 h 15739"/>
                                  <a:gd name="T40" fmla="+- 0 691 691"/>
                                  <a:gd name="T41" fmla="*/ T40 w 10609"/>
                                  <a:gd name="T42" fmla="+- 0 2294 526"/>
                                  <a:gd name="T43" fmla="*/ 2294 h 15739"/>
                                  <a:gd name="T44" fmla="+- 0 714 691"/>
                                  <a:gd name="T45" fmla="*/ T44 w 10609"/>
                                  <a:gd name="T46" fmla="+- 0 2007 526"/>
                                  <a:gd name="T47" fmla="*/ 2007 h 15739"/>
                                  <a:gd name="T48" fmla="+- 0 781 691"/>
                                  <a:gd name="T49" fmla="*/ T48 w 10609"/>
                                  <a:gd name="T50" fmla="+- 0 1735 526"/>
                                  <a:gd name="T51" fmla="*/ 1735 h 15739"/>
                                  <a:gd name="T52" fmla="+- 0 888 691"/>
                                  <a:gd name="T53" fmla="*/ T52 w 10609"/>
                                  <a:gd name="T54" fmla="+- 0 1482 526"/>
                                  <a:gd name="T55" fmla="*/ 1482 h 15739"/>
                                  <a:gd name="T56" fmla="+- 0 1032 691"/>
                                  <a:gd name="T57" fmla="*/ T56 w 10609"/>
                                  <a:gd name="T58" fmla="+- 0 1250 526"/>
                                  <a:gd name="T59" fmla="*/ 1250 h 15739"/>
                                  <a:gd name="T60" fmla="+- 0 1209 691"/>
                                  <a:gd name="T61" fmla="*/ T60 w 10609"/>
                                  <a:gd name="T62" fmla="+- 0 1044 526"/>
                                  <a:gd name="T63" fmla="*/ 1044 h 15739"/>
                                  <a:gd name="T64" fmla="+- 0 1415 691"/>
                                  <a:gd name="T65" fmla="*/ T64 w 10609"/>
                                  <a:gd name="T66" fmla="+- 0 867 526"/>
                                  <a:gd name="T67" fmla="*/ 867 h 15739"/>
                                  <a:gd name="T68" fmla="+- 0 1647 691"/>
                                  <a:gd name="T69" fmla="*/ T68 w 10609"/>
                                  <a:gd name="T70" fmla="+- 0 723 526"/>
                                  <a:gd name="T71" fmla="*/ 723 h 15739"/>
                                  <a:gd name="T72" fmla="+- 0 1900 691"/>
                                  <a:gd name="T73" fmla="*/ T72 w 10609"/>
                                  <a:gd name="T74" fmla="+- 0 616 526"/>
                                  <a:gd name="T75" fmla="*/ 616 h 15739"/>
                                  <a:gd name="T76" fmla="+- 0 2172 691"/>
                                  <a:gd name="T77" fmla="*/ T76 w 10609"/>
                                  <a:gd name="T78" fmla="+- 0 549 526"/>
                                  <a:gd name="T79" fmla="*/ 549 h 15739"/>
                                  <a:gd name="T80" fmla="+- 0 2459 691"/>
                                  <a:gd name="T81" fmla="*/ T80 w 10609"/>
                                  <a:gd name="T82" fmla="+- 0 526 526"/>
                                  <a:gd name="T83" fmla="*/ 526 h 15739"/>
                                  <a:gd name="T84" fmla="+- 0 9677 691"/>
                                  <a:gd name="T85" fmla="*/ T84 w 10609"/>
                                  <a:gd name="T86" fmla="+- 0 532 526"/>
                                  <a:gd name="T87" fmla="*/ 532 h 15739"/>
                                  <a:gd name="T88" fmla="+- 0 9957 691"/>
                                  <a:gd name="T89" fmla="*/ T88 w 10609"/>
                                  <a:gd name="T90" fmla="+- 0 577 526"/>
                                  <a:gd name="T91" fmla="*/ 577 h 15739"/>
                                  <a:gd name="T92" fmla="+- 0 10220 691"/>
                                  <a:gd name="T93" fmla="*/ T92 w 10609"/>
                                  <a:gd name="T94" fmla="+- 0 665 526"/>
                                  <a:gd name="T95" fmla="*/ 665 h 15739"/>
                                  <a:gd name="T96" fmla="+- 0 10463 691"/>
                                  <a:gd name="T97" fmla="*/ T96 w 10609"/>
                                  <a:gd name="T98" fmla="+- 0 791 526"/>
                                  <a:gd name="T99" fmla="*/ 791 h 15739"/>
                                  <a:gd name="T100" fmla="+- 0 10683 691"/>
                                  <a:gd name="T101" fmla="*/ T100 w 10609"/>
                                  <a:gd name="T102" fmla="+- 0 952 526"/>
                                  <a:gd name="T103" fmla="*/ 952 h 15739"/>
                                  <a:gd name="T104" fmla="+- 0 10874 691"/>
                                  <a:gd name="T105" fmla="*/ T104 w 10609"/>
                                  <a:gd name="T106" fmla="+- 0 1143 526"/>
                                  <a:gd name="T107" fmla="*/ 1143 h 15739"/>
                                  <a:gd name="T108" fmla="+- 0 11035 691"/>
                                  <a:gd name="T109" fmla="*/ T108 w 10609"/>
                                  <a:gd name="T110" fmla="+- 0 1363 526"/>
                                  <a:gd name="T111" fmla="*/ 1363 h 15739"/>
                                  <a:gd name="T112" fmla="+- 0 11161 691"/>
                                  <a:gd name="T113" fmla="*/ T112 w 10609"/>
                                  <a:gd name="T114" fmla="+- 0 1606 526"/>
                                  <a:gd name="T115" fmla="*/ 1606 h 15739"/>
                                  <a:gd name="T116" fmla="+- 0 11249 691"/>
                                  <a:gd name="T117" fmla="*/ T116 w 10609"/>
                                  <a:gd name="T118" fmla="+- 0 1869 526"/>
                                  <a:gd name="T119" fmla="*/ 1869 h 15739"/>
                                  <a:gd name="T120" fmla="+- 0 11294 691"/>
                                  <a:gd name="T121" fmla="*/ T120 w 10609"/>
                                  <a:gd name="T122" fmla="+- 0 2149 526"/>
                                  <a:gd name="T123" fmla="*/ 2149 h 15739"/>
                                  <a:gd name="T124" fmla="+- 0 11300 691"/>
                                  <a:gd name="T125" fmla="*/ T124 w 10609"/>
                                  <a:gd name="T126" fmla="+- 0 14497 526"/>
                                  <a:gd name="T127" fmla="*/ 14497 h 15739"/>
                                  <a:gd name="T128" fmla="+- 0 11277 691"/>
                                  <a:gd name="T129" fmla="*/ T128 w 10609"/>
                                  <a:gd name="T130" fmla="+- 0 14784 526"/>
                                  <a:gd name="T131" fmla="*/ 14784 h 15739"/>
                                  <a:gd name="T132" fmla="+- 0 11210 691"/>
                                  <a:gd name="T133" fmla="*/ T132 w 10609"/>
                                  <a:gd name="T134" fmla="+- 0 15056 526"/>
                                  <a:gd name="T135" fmla="*/ 15056 h 15739"/>
                                  <a:gd name="T136" fmla="+- 0 11103 691"/>
                                  <a:gd name="T137" fmla="*/ T136 w 10609"/>
                                  <a:gd name="T138" fmla="+- 0 15309 526"/>
                                  <a:gd name="T139" fmla="*/ 15309 h 15739"/>
                                  <a:gd name="T140" fmla="+- 0 10959 691"/>
                                  <a:gd name="T141" fmla="*/ T140 w 10609"/>
                                  <a:gd name="T142" fmla="+- 0 15541 526"/>
                                  <a:gd name="T143" fmla="*/ 15541 h 15739"/>
                                  <a:gd name="T144" fmla="+- 0 10782 691"/>
                                  <a:gd name="T145" fmla="*/ T144 w 10609"/>
                                  <a:gd name="T146" fmla="+- 0 15747 526"/>
                                  <a:gd name="T147" fmla="*/ 15747 h 15739"/>
                                  <a:gd name="T148" fmla="+- 0 10576 691"/>
                                  <a:gd name="T149" fmla="*/ T148 w 10609"/>
                                  <a:gd name="T150" fmla="+- 0 15924 526"/>
                                  <a:gd name="T151" fmla="*/ 15924 h 15739"/>
                                  <a:gd name="T152" fmla="+- 0 10344 691"/>
                                  <a:gd name="T153" fmla="*/ T152 w 10609"/>
                                  <a:gd name="T154" fmla="+- 0 16068 526"/>
                                  <a:gd name="T155" fmla="*/ 16068 h 15739"/>
                                  <a:gd name="T156" fmla="+- 0 10091 691"/>
                                  <a:gd name="T157" fmla="*/ T156 w 10609"/>
                                  <a:gd name="T158" fmla="+- 0 16175 526"/>
                                  <a:gd name="T159" fmla="*/ 16175 h 15739"/>
                                  <a:gd name="T160" fmla="+- 0 9819 691"/>
                                  <a:gd name="T161" fmla="*/ T160 w 10609"/>
                                  <a:gd name="T162" fmla="+- 0 16242 526"/>
                                  <a:gd name="T163" fmla="*/ 16242 h 15739"/>
                                  <a:gd name="T164" fmla="+- 0 9532 691"/>
                                  <a:gd name="T165" fmla="*/ T164 w 10609"/>
                                  <a:gd name="T166" fmla="+- 0 16265 526"/>
                                  <a:gd name="T167" fmla="*/ 16265 h 157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609" h="15739">
                                    <a:moveTo>
                                      <a:pt x="1768" y="15739"/>
                                    </a:moveTo>
                                    <a:lnTo>
                                      <a:pt x="1623" y="15733"/>
                                    </a:lnTo>
                                    <a:lnTo>
                                      <a:pt x="1481" y="15716"/>
                                    </a:lnTo>
                                    <a:lnTo>
                                      <a:pt x="1343" y="15688"/>
                                    </a:lnTo>
                                    <a:lnTo>
                                      <a:pt x="1209" y="15649"/>
                                    </a:lnTo>
                                    <a:lnTo>
                                      <a:pt x="1080" y="15600"/>
                                    </a:lnTo>
                                    <a:lnTo>
                                      <a:pt x="956" y="15542"/>
                                    </a:lnTo>
                                    <a:lnTo>
                                      <a:pt x="837" y="15474"/>
                                    </a:lnTo>
                                    <a:lnTo>
                                      <a:pt x="724" y="15398"/>
                                    </a:lnTo>
                                    <a:lnTo>
                                      <a:pt x="617" y="15313"/>
                                    </a:lnTo>
                                    <a:lnTo>
                                      <a:pt x="518" y="15221"/>
                                    </a:lnTo>
                                    <a:lnTo>
                                      <a:pt x="426" y="15121"/>
                                    </a:lnTo>
                                    <a:lnTo>
                                      <a:pt x="341" y="15015"/>
                                    </a:lnTo>
                                    <a:lnTo>
                                      <a:pt x="265" y="14902"/>
                                    </a:lnTo>
                                    <a:lnTo>
                                      <a:pt x="197" y="14783"/>
                                    </a:lnTo>
                                    <a:lnTo>
                                      <a:pt x="139" y="14659"/>
                                    </a:lnTo>
                                    <a:lnTo>
                                      <a:pt x="90" y="14530"/>
                                    </a:lnTo>
                                    <a:lnTo>
                                      <a:pt x="51" y="14396"/>
                                    </a:lnTo>
                                    <a:lnTo>
                                      <a:pt x="23" y="14258"/>
                                    </a:lnTo>
                                    <a:lnTo>
                                      <a:pt x="6" y="14116"/>
                                    </a:lnTo>
                                    <a:lnTo>
                                      <a:pt x="0" y="13971"/>
                                    </a:lnTo>
                                    <a:lnTo>
                                      <a:pt x="0" y="1768"/>
                                    </a:lnTo>
                                    <a:lnTo>
                                      <a:pt x="6" y="1623"/>
                                    </a:lnTo>
                                    <a:lnTo>
                                      <a:pt x="23" y="1481"/>
                                    </a:lnTo>
                                    <a:lnTo>
                                      <a:pt x="51" y="1343"/>
                                    </a:lnTo>
                                    <a:lnTo>
                                      <a:pt x="90" y="1209"/>
                                    </a:lnTo>
                                    <a:lnTo>
                                      <a:pt x="139" y="1080"/>
                                    </a:lnTo>
                                    <a:lnTo>
                                      <a:pt x="197" y="956"/>
                                    </a:lnTo>
                                    <a:lnTo>
                                      <a:pt x="265" y="837"/>
                                    </a:lnTo>
                                    <a:lnTo>
                                      <a:pt x="341" y="724"/>
                                    </a:lnTo>
                                    <a:lnTo>
                                      <a:pt x="426" y="617"/>
                                    </a:lnTo>
                                    <a:lnTo>
                                      <a:pt x="518" y="518"/>
                                    </a:lnTo>
                                    <a:lnTo>
                                      <a:pt x="617" y="426"/>
                                    </a:lnTo>
                                    <a:lnTo>
                                      <a:pt x="724" y="341"/>
                                    </a:lnTo>
                                    <a:lnTo>
                                      <a:pt x="837" y="265"/>
                                    </a:lnTo>
                                    <a:lnTo>
                                      <a:pt x="956" y="197"/>
                                    </a:lnTo>
                                    <a:lnTo>
                                      <a:pt x="1080" y="139"/>
                                    </a:lnTo>
                                    <a:lnTo>
                                      <a:pt x="1209" y="90"/>
                                    </a:lnTo>
                                    <a:lnTo>
                                      <a:pt x="1343" y="51"/>
                                    </a:lnTo>
                                    <a:lnTo>
                                      <a:pt x="1481" y="23"/>
                                    </a:lnTo>
                                    <a:lnTo>
                                      <a:pt x="1623" y="6"/>
                                    </a:lnTo>
                                    <a:lnTo>
                                      <a:pt x="1768" y="0"/>
                                    </a:lnTo>
                                    <a:lnTo>
                                      <a:pt x="8841" y="0"/>
                                    </a:lnTo>
                                    <a:lnTo>
                                      <a:pt x="8986" y="6"/>
                                    </a:lnTo>
                                    <a:lnTo>
                                      <a:pt x="9128" y="23"/>
                                    </a:lnTo>
                                    <a:lnTo>
                                      <a:pt x="9266" y="51"/>
                                    </a:lnTo>
                                    <a:lnTo>
                                      <a:pt x="9400" y="90"/>
                                    </a:lnTo>
                                    <a:lnTo>
                                      <a:pt x="9529" y="139"/>
                                    </a:lnTo>
                                    <a:lnTo>
                                      <a:pt x="9653" y="197"/>
                                    </a:lnTo>
                                    <a:lnTo>
                                      <a:pt x="9772" y="265"/>
                                    </a:lnTo>
                                    <a:lnTo>
                                      <a:pt x="9885" y="341"/>
                                    </a:lnTo>
                                    <a:lnTo>
                                      <a:pt x="9992" y="426"/>
                                    </a:lnTo>
                                    <a:lnTo>
                                      <a:pt x="10091" y="518"/>
                                    </a:lnTo>
                                    <a:lnTo>
                                      <a:pt x="10183" y="617"/>
                                    </a:lnTo>
                                    <a:lnTo>
                                      <a:pt x="10268" y="724"/>
                                    </a:lnTo>
                                    <a:lnTo>
                                      <a:pt x="10344" y="837"/>
                                    </a:lnTo>
                                    <a:lnTo>
                                      <a:pt x="10412" y="956"/>
                                    </a:lnTo>
                                    <a:lnTo>
                                      <a:pt x="10470" y="1080"/>
                                    </a:lnTo>
                                    <a:lnTo>
                                      <a:pt x="10519" y="1209"/>
                                    </a:lnTo>
                                    <a:lnTo>
                                      <a:pt x="10558" y="1343"/>
                                    </a:lnTo>
                                    <a:lnTo>
                                      <a:pt x="10586" y="1481"/>
                                    </a:lnTo>
                                    <a:lnTo>
                                      <a:pt x="10603" y="1623"/>
                                    </a:lnTo>
                                    <a:lnTo>
                                      <a:pt x="10609" y="1768"/>
                                    </a:lnTo>
                                    <a:lnTo>
                                      <a:pt x="10609" y="13971"/>
                                    </a:lnTo>
                                    <a:lnTo>
                                      <a:pt x="10603" y="14116"/>
                                    </a:lnTo>
                                    <a:lnTo>
                                      <a:pt x="10586" y="14258"/>
                                    </a:lnTo>
                                    <a:lnTo>
                                      <a:pt x="10558" y="14396"/>
                                    </a:lnTo>
                                    <a:lnTo>
                                      <a:pt x="10519" y="14530"/>
                                    </a:lnTo>
                                    <a:lnTo>
                                      <a:pt x="10470" y="14659"/>
                                    </a:lnTo>
                                    <a:lnTo>
                                      <a:pt x="10412" y="14783"/>
                                    </a:lnTo>
                                    <a:lnTo>
                                      <a:pt x="10344" y="14902"/>
                                    </a:lnTo>
                                    <a:lnTo>
                                      <a:pt x="10268" y="15015"/>
                                    </a:lnTo>
                                    <a:lnTo>
                                      <a:pt x="10183" y="15121"/>
                                    </a:lnTo>
                                    <a:lnTo>
                                      <a:pt x="10091" y="15221"/>
                                    </a:lnTo>
                                    <a:lnTo>
                                      <a:pt x="9992" y="15313"/>
                                    </a:lnTo>
                                    <a:lnTo>
                                      <a:pt x="9885" y="15398"/>
                                    </a:lnTo>
                                    <a:lnTo>
                                      <a:pt x="9772" y="15474"/>
                                    </a:lnTo>
                                    <a:lnTo>
                                      <a:pt x="9653" y="15542"/>
                                    </a:lnTo>
                                    <a:lnTo>
                                      <a:pt x="9529" y="15600"/>
                                    </a:lnTo>
                                    <a:lnTo>
                                      <a:pt x="9400" y="15649"/>
                                    </a:lnTo>
                                    <a:lnTo>
                                      <a:pt x="9266" y="15688"/>
                                    </a:lnTo>
                                    <a:lnTo>
                                      <a:pt x="9128" y="15716"/>
                                    </a:lnTo>
                                    <a:lnTo>
                                      <a:pt x="8986" y="15733"/>
                                    </a:lnTo>
                                    <a:lnTo>
                                      <a:pt x="8841" y="15739"/>
                                    </a:lnTo>
                                    <a:lnTo>
                                      <a:pt x="1768" y="15739"/>
                                    </a:lnTo>
                                    <a:close/>
                                  </a:path>
                                </a:pathLst>
                              </a:custGeom>
                              <a:noFill/>
                              <a:ln w="38100">
                                <a:solidFill>
                                  <a:srgbClr val="F1F1F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4" name="Group 49"/>
                            <wpg:cNvGrpSpPr>
                              <a:grpSpLocks/>
                            </wpg:cNvGrpSpPr>
                            <wpg:grpSpPr bwMode="auto">
                              <a:xfrm>
                                <a:off x="1140" y="953"/>
                                <a:ext cx="9840" cy="14640"/>
                                <a:chOff x="1140" y="953"/>
                                <a:chExt cx="9840" cy="14640"/>
                              </a:xfrm>
                            </wpg:grpSpPr>
                            <wps:wsp>
                              <wps:cNvPr id="55" name="Freeform 59"/>
                              <wps:cNvSpPr>
                                <a:spLocks/>
                              </wps:cNvSpPr>
                              <wps:spPr bwMode="auto">
                                <a:xfrm>
                                  <a:off x="1140" y="953"/>
                                  <a:ext cx="9840" cy="14640"/>
                                </a:xfrm>
                                <a:custGeom>
                                  <a:avLst/>
                                  <a:gdLst>
                                    <a:gd name="T0" fmla="+- 0 9340 1140"/>
                                    <a:gd name="T1" fmla="*/ T0 w 9840"/>
                                    <a:gd name="T2" fmla="+- 0 15593 953"/>
                                    <a:gd name="T3" fmla="*/ 15593 h 14640"/>
                                    <a:gd name="T4" fmla="+- 0 9606 1140"/>
                                    <a:gd name="T5" fmla="*/ T4 w 9840"/>
                                    <a:gd name="T6" fmla="+- 0 15571 953"/>
                                    <a:gd name="T7" fmla="*/ 15571 h 14640"/>
                                    <a:gd name="T8" fmla="+- 0 9858 1140"/>
                                    <a:gd name="T9" fmla="*/ T8 w 9840"/>
                                    <a:gd name="T10" fmla="+- 0 15509 953"/>
                                    <a:gd name="T11" fmla="*/ 15509 h 14640"/>
                                    <a:gd name="T12" fmla="+- 0 10094 1140"/>
                                    <a:gd name="T13" fmla="*/ T12 w 9840"/>
                                    <a:gd name="T14" fmla="+- 0 15410 953"/>
                                    <a:gd name="T15" fmla="*/ 15410 h 14640"/>
                                    <a:gd name="T16" fmla="+- 0 10309 1140"/>
                                    <a:gd name="T17" fmla="*/ T16 w 9840"/>
                                    <a:gd name="T18" fmla="+- 0 15276 953"/>
                                    <a:gd name="T19" fmla="*/ 15276 h 14640"/>
                                    <a:gd name="T20" fmla="+- 0 10500 1140"/>
                                    <a:gd name="T21" fmla="*/ T20 w 9840"/>
                                    <a:gd name="T22" fmla="+- 0 15113 953"/>
                                    <a:gd name="T23" fmla="*/ 15113 h 14640"/>
                                    <a:gd name="T24" fmla="+- 0 10664 1140"/>
                                    <a:gd name="T25" fmla="*/ T24 w 9840"/>
                                    <a:gd name="T26" fmla="+- 0 14921 953"/>
                                    <a:gd name="T27" fmla="*/ 14921 h 14640"/>
                                    <a:gd name="T28" fmla="+- 0 10797 1140"/>
                                    <a:gd name="T29" fmla="*/ T28 w 9840"/>
                                    <a:gd name="T30" fmla="+- 0 14707 953"/>
                                    <a:gd name="T31" fmla="*/ 14707 h 14640"/>
                                    <a:gd name="T32" fmla="+- 0 10896 1140"/>
                                    <a:gd name="T33" fmla="*/ T32 w 9840"/>
                                    <a:gd name="T34" fmla="+- 0 14471 953"/>
                                    <a:gd name="T35" fmla="*/ 14471 h 14640"/>
                                    <a:gd name="T36" fmla="+- 0 10959 1140"/>
                                    <a:gd name="T37" fmla="*/ T36 w 9840"/>
                                    <a:gd name="T38" fmla="+- 0 14219 953"/>
                                    <a:gd name="T39" fmla="*/ 14219 h 14640"/>
                                    <a:gd name="T40" fmla="+- 0 10980 1140"/>
                                    <a:gd name="T41" fmla="*/ T40 w 9840"/>
                                    <a:gd name="T42" fmla="+- 0 13953 953"/>
                                    <a:gd name="T43" fmla="*/ 13953 h 14640"/>
                                    <a:gd name="T44" fmla="+- 0 10975 1140"/>
                                    <a:gd name="T45" fmla="*/ T44 w 9840"/>
                                    <a:gd name="T46" fmla="+- 0 2458 953"/>
                                    <a:gd name="T47" fmla="*/ 2458 h 14640"/>
                                    <a:gd name="T48" fmla="+- 0 10932 1140"/>
                                    <a:gd name="T49" fmla="*/ T48 w 9840"/>
                                    <a:gd name="T50" fmla="+- 0 2199 953"/>
                                    <a:gd name="T51" fmla="*/ 2199 h 14640"/>
                                    <a:gd name="T52" fmla="+- 0 10851 1140"/>
                                    <a:gd name="T53" fmla="*/ T52 w 9840"/>
                                    <a:gd name="T54" fmla="+- 0 1955 953"/>
                                    <a:gd name="T55" fmla="*/ 1955 h 14640"/>
                                    <a:gd name="T56" fmla="+- 0 10734 1140"/>
                                    <a:gd name="T57" fmla="*/ T56 w 9840"/>
                                    <a:gd name="T58" fmla="+- 0 1729 953"/>
                                    <a:gd name="T59" fmla="*/ 1729 h 14640"/>
                                    <a:gd name="T60" fmla="+- 0 10585 1140"/>
                                    <a:gd name="T61" fmla="*/ T60 w 9840"/>
                                    <a:gd name="T62" fmla="+- 0 1526 953"/>
                                    <a:gd name="T63" fmla="*/ 1526 h 14640"/>
                                    <a:gd name="T64" fmla="+- 0 10407 1140"/>
                                    <a:gd name="T65" fmla="*/ T64 w 9840"/>
                                    <a:gd name="T66" fmla="+- 0 1348 953"/>
                                    <a:gd name="T67" fmla="*/ 1348 h 14640"/>
                                    <a:gd name="T68" fmla="+- 0 10204 1140"/>
                                    <a:gd name="T69" fmla="*/ T68 w 9840"/>
                                    <a:gd name="T70" fmla="+- 0 1199 953"/>
                                    <a:gd name="T71" fmla="*/ 1199 h 14640"/>
                                    <a:gd name="T72" fmla="+- 0 9978 1140"/>
                                    <a:gd name="T73" fmla="*/ T72 w 9840"/>
                                    <a:gd name="T74" fmla="+- 0 1082 953"/>
                                    <a:gd name="T75" fmla="*/ 1082 h 14640"/>
                                    <a:gd name="T76" fmla="+- 0 9734 1140"/>
                                    <a:gd name="T77" fmla="*/ T76 w 9840"/>
                                    <a:gd name="T78" fmla="+- 0 1001 953"/>
                                    <a:gd name="T79" fmla="*/ 1001 h 14640"/>
                                    <a:gd name="T80" fmla="+- 0 9475 1140"/>
                                    <a:gd name="T81" fmla="*/ T80 w 9840"/>
                                    <a:gd name="T82" fmla="+- 0 958 953"/>
                                    <a:gd name="T83" fmla="*/ 958 h 14640"/>
                                    <a:gd name="T84" fmla="+- 0 2780 1140"/>
                                    <a:gd name="T85" fmla="*/ T84 w 9840"/>
                                    <a:gd name="T86" fmla="+- 0 953 953"/>
                                    <a:gd name="T87" fmla="*/ 953 h 14640"/>
                                    <a:gd name="T88" fmla="+- 0 2514 1140"/>
                                    <a:gd name="T89" fmla="*/ T88 w 9840"/>
                                    <a:gd name="T90" fmla="+- 0 974 953"/>
                                    <a:gd name="T91" fmla="*/ 974 h 14640"/>
                                    <a:gd name="T92" fmla="+- 0 2262 1140"/>
                                    <a:gd name="T93" fmla="*/ T92 w 9840"/>
                                    <a:gd name="T94" fmla="+- 0 1037 953"/>
                                    <a:gd name="T95" fmla="*/ 1037 h 14640"/>
                                    <a:gd name="T96" fmla="+- 0 2026 1140"/>
                                    <a:gd name="T97" fmla="*/ T96 w 9840"/>
                                    <a:gd name="T98" fmla="+- 0 1136 953"/>
                                    <a:gd name="T99" fmla="*/ 1136 h 14640"/>
                                    <a:gd name="T100" fmla="+- 0 1811 1140"/>
                                    <a:gd name="T101" fmla="*/ T100 w 9840"/>
                                    <a:gd name="T102" fmla="+- 0 1269 953"/>
                                    <a:gd name="T103" fmla="*/ 1269 h 14640"/>
                                    <a:gd name="T104" fmla="+- 0 1620 1140"/>
                                    <a:gd name="T105" fmla="*/ T104 w 9840"/>
                                    <a:gd name="T106" fmla="+- 0 1433 953"/>
                                    <a:gd name="T107" fmla="*/ 1433 h 14640"/>
                                    <a:gd name="T108" fmla="+- 0 1456 1140"/>
                                    <a:gd name="T109" fmla="*/ T108 w 9840"/>
                                    <a:gd name="T110" fmla="+- 0 1624 953"/>
                                    <a:gd name="T111" fmla="*/ 1624 h 14640"/>
                                    <a:gd name="T112" fmla="+- 0 1323 1140"/>
                                    <a:gd name="T113" fmla="*/ T112 w 9840"/>
                                    <a:gd name="T114" fmla="+- 0 1839 953"/>
                                    <a:gd name="T115" fmla="*/ 1839 h 14640"/>
                                    <a:gd name="T116" fmla="+- 0 1224 1140"/>
                                    <a:gd name="T117" fmla="*/ T116 w 9840"/>
                                    <a:gd name="T118" fmla="+- 0 2075 953"/>
                                    <a:gd name="T119" fmla="*/ 2075 h 14640"/>
                                    <a:gd name="T120" fmla="+- 0 1161 1140"/>
                                    <a:gd name="T121" fmla="*/ T120 w 9840"/>
                                    <a:gd name="T122" fmla="+- 0 2327 953"/>
                                    <a:gd name="T123" fmla="*/ 2327 h 14640"/>
                                    <a:gd name="T124" fmla="+- 0 1140 1140"/>
                                    <a:gd name="T125" fmla="*/ T124 w 9840"/>
                                    <a:gd name="T126" fmla="+- 0 2593 953"/>
                                    <a:gd name="T127" fmla="*/ 2593 h 14640"/>
                                    <a:gd name="T128" fmla="+- 0 1145 1140"/>
                                    <a:gd name="T129" fmla="*/ T128 w 9840"/>
                                    <a:gd name="T130" fmla="+- 0 14087 953"/>
                                    <a:gd name="T131" fmla="*/ 14087 h 14640"/>
                                    <a:gd name="T132" fmla="+- 0 1188 1140"/>
                                    <a:gd name="T133" fmla="*/ T132 w 9840"/>
                                    <a:gd name="T134" fmla="+- 0 14347 953"/>
                                    <a:gd name="T135" fmla="*/ 14347 h 14640"/>
                                    <a:gd name="T136" fmla="+- 0 1269 1140"/>
                                    <a:gd name="T137" fmla="*/ T136 w 9840"/>
                                    <a:gd name="T138" fmla="+- 0 14591 953"/>
                                    <a:gd name="T139" fmla="*/ 14591 h 14640"/>
                                    <a:gd name="T140" fmla="+- 0 1386 1140"/>
                                    <a:gd name="T141" fmla="*/ T140 w 9840"/>
                                    <a:gd name="T142" fmla="+- 0 14817 953"/>
                                    <a:gd name="T143" fmla="*/ 14817 h 14640"/>
                                    <a:gd name="T144" fmla="+- 0 1535 1140"/>
                                    <a:gd name="T145" fmla="*/ T144 w 9840"/>
                                    <a:gd name="T146" fmla="+- 0 15020 953"/>
                                    <a:gd name="T147" fmla="*/ 15020 h 14640"/>
                                    <a:gd name="T148" fmla="+- 0 1713 1140"/>
                                    <a:gd name="T149" fmla="*/ T148 w 9840"/>
                                    <a:gd name="T150" fmla="+- 0 15198 953"/>
                                    <a:gd name="T151" fmla="*/ 15198 h 14640"/>
                                    <a:gd name="T152" fmla="+- 0 1916 1140"/>
                                    <a:gd name="T153" fmla="*/ T152 w 9840"/>
                                    <a:gd name="T154" fmla="+- 0 15347 953"/>
                                    <a:gd name="T155" fmla="*/ 15347 h 14640"/>
                                    <a:gd name="T156" fmla="+- 0 2142 1140"/>
                                    <a:gd name="T157" fmla="*/ T156 w 9840"/>
                                    <a:gd name="T158" fmla="+- 0 15464 953"/>
                                    <a:gd name="T159" fmla="*/ 15464 h 14640"/>
                                    <a:gd name="T160" fmla="+- 0 2386 1140"/>
                                    <a:gd name="T161" fmla="*/ T160 w 9840"/>
                                    <a:gd name="T162" fmla="+- 0 15545 953"/>
                                    <a:gd name="T163" fmla="*/ 15545 h 14640"/>
                                    <a:gd name="T164" fmla="+- 0 2645 1140"/>
                                    <a:gd name="T165" fmla="*/ T164 w 9840"/>
                                    <a:gd name="T166" fmla="+- 0 15587 953"/>
                                    <a:gd name="T167" fmla="*/ 15587 h 14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9840" h="14640">
                                      <a:moveTo>
                                        <a:pt x="1640" y="14640"/>
                                      </a:moveTo>
                                      <a:lnTo>
                                        <a:pt x="8200" y="14640"/>
                                      </a:lnTo>
                                      <a:lnTo>
                                        <a:pt x="8335" y="14634"/>
                                      </a:lnTo>
                                      <a:lnTo>
                                        <a:pt x="8466" y="14618"/>
                                      </a:lnTo>
                                      <a:lnTo>
                                        <a:pt x="8594" y="14592"/>
                                      </a:lnTo>
                                      <a:lnTo>
                                        <a:pt x="8718" y="14556"/>
                                      </a:lnTo>
                                      <a:lnTo>
                                        <a:pt x="8838" y="14511"/>
                                      </a:lnTo>
                                      <a:lnTo>
                                        <a:pt x="8954" y="14457"/>
                                      </a:lnTo>
                                      <a:lnTo>
                                        <a:pt x="9064" y="14394"/>
                                      </a:lnTo>
                                      <a:lnTo>
                                        <a:pt x="9169" y="14323"/>
                                      </a:lnTo>
                                      <a:lnTo>
                                        <a:pt x="9267" y="14245"/>
                                      </a:lnTo>
                                      <a:lnTo>
                                        <a:pt x="9360" y="14160"/>
                                      </a:lnTo>
                                      <a:lnTo>
                                        <a:pt x="9445" y="14067"/>
                                      </a:lnTo>
                                      <a:lnTo>
                                        <a:pt x="9524" y="13968"/>
                                      </a:lnTo>
                                      <a:lnTo>
                                        <a:pt x="9594" y="13864"/>
                                      </a:lnTo>
                                      <a:lnTo>
                                        <a:pt x="9657" y="13754"/>
                                      </a:lnTo>
                                      <a:lnTo>
                                        <a:pt x="9711" y="13638"/>
                                      </a:lnTo>
                                      <a:lnTo>
                                        <a:pt x="9756" y="13518"/>
                                      </a:lnTo>
                                      <a:lnTo>
                                        <a:pt x="9792" y="13394"/>
                                      </a:lnTo>
                                      <a:lnTo>
                                        <a:pt x="9819" y="13266"/>
                                      </a:lnTo>
                                      <a:lnTo>
                                        <a:pt x="9835" y="13134"/>
                                      </a:lnTo>
                                      <a:lnTo>
                                        <a:pt x="9840" y="13000"/>
                                      </a:lnTo>
                                      <a:lnTo>
                                        <a:pt x="9840" y="1640"/>
                                      </a:lnTo>
                                      <a:lnTo>
                                        <a:pt x="9835" y="1505"/>
                                      </a:lnTo>
                                      <a:lnTo>
                                        <a:pt x="9819" y="1374"/>
                                      </a:lnTo>
                                      <a:lnTo>
                                        <a:pt x="9792" y="1246"/>
                                      </a:lnTo>
                                      <a:lnTo>
                                        <a:pt x="9756" y="1122"/>
                                      </a:lnTo>
                                      <a:lnTo>
                                        <a:pt x="9711" y="1002"/>
                                      </a:lnTo>
                                      <a:lnTo>
                                        <a:pt x="9657" y="886"/>
                                      </a:lnTo>
                                      <a:lnTo>
                                        <a:pt x="9594" y="776"/>
                                      </a:lnTo>
                                      <a:lnTo>
                                        <a:pt x="9524" y="671"/>
                                      </a:lnTo>
                                      <a:lnTo>
                                        <a:pt x="9445" y="573"/>
                                      </a:lnTo>
                                      <a:lnTo>
                                        <a:pt x="9360" y="480"/>
                                      </a:lnTo>
                                      <a:lnTo>
                                        <a:pt x="9267" y="395"/>
                                      </a:lnTo>
                                      <a:lnTo>
                                        <a:pt x="9169" y="316"/>
                                      </a:lnTo>
                                      <a:lnTo>
                                        <a:pt x="9064" y="246"/>
                                      </a:lnTo>
                                      <a:lnTo>
                                        <a:pt x="8954" y="183"/>
                                      </a:lnTo>
                                      <a:lnTo>
                                        <a:pt x="8838" y="129"/>
                                      </a:lnTo>
                                      <a:lnTo>
                                        <a:pt x="8718" y="84"/>
                                      </a:lnTo>
                                      <a:lnTo>
                                        <a:pt x="8594" y="48"/>
                                      </a:lnTo>
                                      <a:lnTo>
                                        <a:pt x="8466" y="21"/>
                                      </a:lnTo>
                                      <a:lnTo>
                                        <a:pt x="8335" y="5"/>
                                      </a:lnTo>
                                      <a:lnTo>
                                        <a:pt x="8200" y="0"/>
                                      </a:lnTo>
                                      <a:lnTo>
                                        <a:pt x="1640" y="0"/>
                                      </a:lnTo>
                                      <a:lnTo>
                                        <a:pt x="1505" y="5"/>
                                      </a:lnTo>
                                      <a:lnTo>
                                        <a:pt x="1374" y="21"/>
                                      </a:lnTo>
                                      <a:lnTo>
                                        <a:pt x="1246" y="48"/>
                                      </a:lnTo>
                                      <a:lnTo>
                                        <a:pt x="1122" y="84"/>
                                      </a:lnTo>
                                      <a:lnTo>
                                        <a:pt x="1002" y="129"/>
                                      </a:lnTo>
                                      <a:lnTo>
                                        <a:pt x="886" y="183"/>
                                      </a:lnTo>
                                      <a:lnTo>
                                        <a:pt x="776" y="246"/>
                                      </a:lnTo>
                                      <a:lnTo>
                                        <a:pt x="671" y="316"/>
                                      </a:lnTo>
                                      <a:lnTo>
                                        <a:pt x="573" y="395"/>
                                      </a:lnTo>
                                      <a:lnTo>
                                        <a:pt x="480" y="480"/>
                                      </a:lnTo>
                                      <a:lnTo>
                                        <a:pt x="395" y="573"/>
                                      </a:lnTo>
                                      <a:lnTo>
                                        <a:pt x="316" y="671"/>
                                      </a:lnTo>
                                      <a:lnTo>
                                        <a:pt x="246" y="776"/>
                                      </a:lnTo>
                                      <a:lnTo>
                                        <a:pt x="183" y="886"/>
                                      </a:lnTo>
                                      <a:lnTo>
                                        <a:pt x="129" y="1002"/>
                                      </a:lnTo>
                                      <a:lnTo>
                                        <a:pt x="84" y="1122"/>
                                      </a:lnTo>
                                      <a:lnTo>
                                        <a:pt x="48" y="1246"/>
                                      </a:lnTo>
                                      <a:lnTo>
                                        <a:pt x="21" y="1374"/>
                                      </a:lnTo>
                                      <a:lnTo>
                                        <a:pt x="5" y="1505"/>
                                      </a:lnTo>
                                      <a:lnTo>
                                        <a:pt x="0" y="1640"/>
                                      </a:lnTo>
                                      <a:lnTo>
                                        <a:pt x="0" y="13000"/>
                                      </a:lnTo>
                                      <a:lnTo>
                                        <a:pt x="5" y="13134"/>
                                      </a:lnTo>
                                      <a:lnTo>
                                        <a:pt x="21" y="13266"/>
                                      </a:lnTo>
                                      <a:lnTo>
                                        <a:pt x="48" y="13394"/>
                                      </a:lnTo>
                                      <a:lnTo>
                                        <a:pt x="84" y="13518"/>
                                      </a:lnTo>
                                      <a:lnTo>
                                        <a:pt x="129" y="13638"/>
                                      </a:lnTo>
                                      <a:lnTo>
                                        <a:pt x="183" y="13754"/>
                                      </a:lnTo>
                                      <a:lnTo>
                                        <a:pt x="246" y="13864"/>
                                      </a:lnTo>
                                      <a:lnTo>
                                        <a:pt x="316" y="13968"/>
                                      </a:lnTo>
                                      <a:lnTo>
                                        <a:pt x="395" y="14067"/>
                                      </a:lnTo>
                                      <a:lnTo>
                                        <a:pt x="480" y="14160"/>
                                      </a:lnTo>
                                      <a:lnTo>
                                        <a:pt x="573" y="14245"/>
                                      </a:lnTo>
                                      <a:lnTo>
                                        <a:pt x="671" y="14323"/>
                                      </a:lnTo>
                                      <a:lnTo>
                                        <a:pt x="776" y="14394"/>
                                      </a:lnTo>
                                      <a:lnTo>
                                        <a:pt x="886" y="14457"/>
                                      </a:lnTo>
                                      <a:lnTo>
                                        <a:pt x="1002" y="14511"/>
                                      </a:lnTo>
                                      <a:lnTo>
                                        <a:pt x="1122" y="14556"/>
                                      </a:lnTo>
                                      <a:lnTo>
                                        <a:pt x="1246" y="14592"/>
                                      </a:lnTo>
                                      <a:lnTo>
                                        <a:pt x="1374" y="14618"/>
                                      </a:lnTo>
                                      <a:lnTo>
                                        <a:pt x="1505" y="14634"/>
                                      </a:lnTo>
                                      <a:lnTo>
                                        <a:pt x="1640" y="1464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50"/>
                              <wpg:cNvGrpSpPr>
                                <a:grpSpLocks/>
                              </wpg:cNvGrpSpPr>
                              <wpg:grpSpPr bwMode="auto">
                                <a:xfrm>
                                  <a:off x="562" y="6640"/>
                                  <a:ext cx="10444" cy="2252"/>
                                  <a:chOff x="562" y="6640"/>
                                  <a:chExt cx="10444" cy="2252"/>
                                </a:xfrm>
                              </wpg:grpSpPr>
                              <wps:wsp>
                                <wps:cNvPr id="57" name="Freeform 58"/>
                                <wps:cNvSpPr>
                                  <a:spLocks/>
                                </wps:cNvSpPr>
                                <wps:spPr bwMode="auto">
                                  <a:xfrm>
                                    <a:off x="562" y="6640"/>
                                    <a:ext cx="10444" cy="2252"/>
                                  </a:xfrm>
                                  <a:custGeom>
                                    <a:avLst/>
                                    <a:gdLst>
                                      <a:gd name="T0" fmla="+- 0 11006 562"/>
                                      <a:gd name="T1" fmla="*/ T0 w 10444"/>
                                      <a:gd name="T2" fmla="+- 0 6640 6640"/>
                                      <a:gd name="T3" fmla="*/ 6640 h 2252"/>
                                      <a:gd name="T4" fmla="+- 0 1018 562"/>
                                      <a:gd name="T5" fmla="*/ T4 w 10444"/>
                                      <a:gd name="T6" fmla="+- 0 6640 6640"/>
                                      <a:gd name="T7" fmla="*/ 6640 h 2252"/>
                                      <a:gd name="T8" fmla="+- 0 1018 562"/>
                                      <a:gd name="T9" fmla="*/ T8 w 10444"/>
                                      <a:gd name="T10" fmla="+- 0 8892 6640"/>
                                      <a:gd name="T11" fmla="*/ 8892 h 2252"/>
                                      <a:gd name="T12" fmla="+- 0 11006 562"/>
                                      <a:gd name="T13" fmla="*/ T12 w 10444"/>
                                      <a:gd name="T14" fmla="+- 0 8892 6640"/>
                                      <a:gd name="T15" fmla="*/ 8892 h 2252"/>
                                      <a:gd name="T16" fmla="+- 0 11006 562"/>
                                      <a:gd name="T17" fmla="*/ T16 w 10444"/>
                                      <a:gd name="T18" fmla="+- 0 6640 6640"/>
                                      <a:gd name="T19" fmla="*/ 6640 h 2252"/>
                                    </a:gdLst>
                                    <a:ahLst/>
                                    <a:cxnLst>
                                      <a:cxn ang="0">
                                        <a:pos x="T1" y="T3"/>
                                      </a:cxn>
                                      <a:cxn ang="0">
                                        <a:pos x="T5" y="T7"/>
                                      </a:cxn>
                                      <a:cxn ang="0">
                                        <a:pos x="T9" y="T11"/>
                                      </a:cxn>
                                      <a:cxn ang="0">
                                        <a:pos x="T13" y="T15"/>
                                      </a:cxn>
                                      <a:cxn ang="0">
                                        <a:pos x="T17" y="T19"/>
                                      </a:cxn>
                                    </a:cxnLst>
                                    <a:rect l="0" t="0" r="r" b="b"/>
                                    <a:pathLst>
                                      <a:path w="10444" h="2252">
                                        <a:moveTo>
                                          <a:pt x="10444" y="0"/>
                                        </a:moveTo>
                                        <a:lnTo>
                                          <a:pt x="456" y="0"/>
                                        </a:lnTo>
                                        <a:lnTo>
                                          <a:pt x="456" y="2252"/>
                                        </a:lnTo>
                                        <a:lnTo>
                                          <a:pt x="10444" y="2252"/>
                                        </a:lnTo>
                                        <a:lnTo>
                                          <a:pt x="10444"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8" name="Group 51"/>
                                <wpg:cNvGrpSpPr>
                                  <a:grpSpLocks/>
                                </wpg:cNvGrpSpPr>
                                <wpg:grpSpPr bwMode="auto">
                                  <a:xfrm>
                                    <a:off x="672" y="6640"/>
                                    <a:ext cx="10228" cy="278"/>
                                    <a:chOff x="672" y="6640"/>
                                    <a:chExt cx="10228" cy="278"/>
                                  </a:xfrm>
                                </wpg:grpSpPr>
                                <wps:wsp>
                                  <wps:cNvPr id="59" name="Freeform 57"/>
                                  <wps:cNvSpPr>
                                    <a:spLocks/>
                                  </wps:cNvSpPr>
                                  <wps:spPr bwMode="auto">
                                    <a:xfrm>
                                      <a:off x="672" y="6640"/>
                                      <a:ext cx="10228" cy="278"/>
                                    </a:xfrm>
                                    <a:custGeom>
                                      <a:avLst/>
                                      <a:gdLst>
                                        <a:gd name="T0" fmla="+- 0 10900 672"/>
                                        <a:gd name="T1" fmla="*/ T0 w 10228"/>
                                        <a:gd name="T2" fmla="+- 0 6640 6640"/>
                                        <a:gd name="T3" fmla="*/ 6640 h 278"/>
                                        <a:gd name="T4" fmla="+- 0 1018 672"/>
                                        <a:gd name="T5" fmla="*/ T4 w 10228"/>
                                        <a:gd name="T6" fmla="+- 0 6640 6640"/>
                                        <a:gd name="T7" fmla="*/ 6640 h 278"/>
                                        <a:gd name="T8" fmla="+- 0 1018 672"/>
                                        <a:gd name="T9" fmla="*/ T8 w 10228"/>
                                        <a:gd name="T10" fmla="+- 0 6919 6640"/>
                                        <a:gd name="T11" fmla="*/ 6919 h 278"/>
                                        <a:gd name="T12" fmla="+- 0 10900 672"/>
                                        <a:gd name="T13" fmla="*/ T12 w 10228"/>
                                        <a:gd name="T14" fmla="+- 0 6919 6640"/>
                                        <a:gd name="T15" fmla="*/ 6919 h 278"/>
                                        <a:gd name="T16" fmla="+- 0 10900 672"/>
                                        <a:gd name="T17" fmla="*/ T16 w 10228"/>
                                        <a:gd name="T18" fmla="+- 0 6640 6640"/>
                                        <a:gd name="T19" fmla="*/ 6640 h 278"/>
                                      </a:gdLst>
                                      <a:ahLst/>
                                      <a:cxnLst>
                                        <a:cxn ang="0">
                                          <a:pos x="T1" y="T3"/>
                                        </a:cxn>
                                        <a:cxn ang="0">
                                          <a:pos x="T5" y="T7"/>
                                        </a:cxn>
                                        <a:cxn ang="0">
                                          <a:pos x="T9" y="T11"/>
                                        </a:cxn>
                                        <a:cxn ang="0">
                                          <a:pos x="T13" y="T15"/>
                                        </a:cxn>
                                        <a:cxn ang="0">
                                          <a:pos x="T17" y="T19"/>
                                        </a:cxn>
                                      </a:cxnLst>
                                      <a:rect l="0" t="0" r="r" b="b"/>
                                      <a:pathLst>
                                        <a:path w="10228" h="278">
                                          <a:moveTo>
                                            <a:pt x="10228" y="0"/>
                                          </a:moveTo>
                                          <a:lnTo>
                                            <a:pt x="346" y="0"/>
                                          </a:lnTo>
                                          <a:lnTo>
                                            <a:pt x="346" y="279"/>
                                          </a:lnTo>
                                          <a:lnTo>
                                            <a:pt x="10228" y="279"/>
                                          </a:lnTo>
                                          <a:lnTo>
                                            <a:pt x="10228"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0" name="Group 52"/>
                                  <wpg:cNvGrpSpPr>
                                    <a:grpSpLocks/>
                                  </wpg:cNvGrpSpPr>
                                  <wpg:grpSpPr bwMode="auto">
                                    <a:xfrm>
                                      <a:off x="672" y="6919"/>
                                      <a:ext cx="10228" cy="274"/>
                                      <a:chOff x="672" y="6919"/>
                                      <a:chExt cx="10228" cy="274"/>
                                    </a:xfrm>
                                  </wpg:grpSpPr>
                                  <wps:wsp>
                                    <wps:cNvPr id="61" name="Freeform 56"/>
                                    <wps:cNvSpPr>
                                      <a:spLocks/>
                                    </wps:cNvSpPr>
                                    <wps:spPr bwMode="auto">
                                      <a:xfrm>
                                        <a:off x="672" y="6919"/>
                                        <a:ext cx="10228" cy="274"/>
                                      </a:xfrm>
                                      <a:custGeom>
                                        <a:avLst/>
                                        <a:gdLst>
                                          <a:gd name="T0" fmla="+- 0 10900 672"/>
                                          <a:gd name="T1" fmla="*/ T0 w 10228"/>
                                          <a:gd name="T2" fmla="+- 0 6919 6919"/>
                                          <a:gd name="T3" fmla="*/ 6919 h 274"/>
                                          <a:gd name="T4" fmla="+- 0 1018 672"/>
                                          <a:gd name="T5" fmla="*/ T4 w 10228"/>
                                          <a:gd name="T6" fmla="+- 0 6919 6919"/>
                                          <a:gd name="T7" fmla="*/ 6919 h 274"/>
                                          <a:gd name="T8" fmla="+- 0 1018 672"/>
                                          <a:gd name="T9" fmla="*/ T8 w 10228"/>
                                          <a:gd name="T10" fmla="+- 0 7192 6919"/>
                                          <a:gd name="T11" fmla="*/ 7192 h 274"/>
                                          <a:gd name="T12" fmla="+- 0 10900 672"/>
                                          <a:gd name="T13" fmla="*/ T12 w 10228"/>
                                          <a:gd name="T14" fmla="+- 0 7192 6919"/>
                                          <a:gd name="T15" fmla="*/ 7192 h 274"/>
                                          <a:gd name="T16" fmla="+- 0 10900 672"/>
                                          <a:gd name="T17" fmla="*/ T16 w 10228"/>
                                          <a:gd name="T18" fmla="+- 0 6919 6919"/>
                                          <a:gd name="T19" fmla="*/ 6919 h 274"/>
                                        </a:gdLst>
                                        <a:ahLst/>
                                        <a:cxnLst>
                                          <a:cxn ang="0">
                                            <a:pos x="T1" y="T3"/>
                                          </a:cxn>
                                          <a:cxn ang="0">
                                            <a:pos x="T5" y="T7"/>
                                          </a:cxn>
                                          <a:cxn ang="0">
                                            <a:pos x="T9" y="T11"/>
                                          </a:cxn>
                                          <a:cxn ang="0">
                                            <a:pos x="T13" y="T15"/>
                                          </a:cxn>
                                          <a:cxn ang="0">
                                            <a:pos x="T17" y="T19"/>
                                          </a:cxn>
                                        </a:cxnLst>
                                        <a:rect l="0" t="0" r="r" b="b"/>
                                        <a:pathLst>
                                          <a:path w="10228" h="274">
                                            <a:moveTo>
                                              <a:pt x="10228" y="0"/>
                                            </a:moveTo>
                                            <a:lnTo>
                                              <a:pt x="346" y="0"/>
                                            </a:lnTo>
                                            <a:lnTo>
                                              <a:pt x="346" y="273"/>
                                            </a:lnTo>
                                            <a:lnTo>
                                              <a:pt x="10228" y="273"/>
                                            </a:lnTo>
                                            <a:lnTo>
                                              <a:pt x="10228"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62" name="Group 53"/>
                                    <wpg:cNvGrpSpPr>
                                      <a:grpSpLocks/>
                                    </wpg:cNvGrpSpPr>
                                    <wpg:grpSpPr bwMode="auto">
                                      <a:xfrm>
                                        <a:off x="672" y="7192"/>
                                        <a:ext cx="10228" cy="278"/>
                                        <a:chOff x="672" y="7192"/>
                                        <a:chExt cx="10228" cy="278"/>
                                      </a:xfrm>
                                    </wpg:grpSpPr>
                                    <wps:wsp>
                                      <wps:cNvPr id="63" name="Freeform 55"/>
                                      <wps:cNvSpPr>
                                        <a:spLocks/>
                                      </wps:cNvSpPr>
                                      <wps:spPr bwMode="auto">
                                        <a:xfrm>
                                          <a:off x="672" y="7192"/>
                                          <a:ext cx="10228" cy="278"/>
                                        </a:xfrm>
                                        <a:custGeom>
                                          <a:avLst/>
                                          <a:gdLst>
                                            <a:gd name="T0" fmla="+- 0 10900 672"/>
                                            <a:gd name="T1" fmla="*/ T0 w 10228"/>
                                            <a:gd name="T2" fmla="+- 0 7192 7192"/>
                                            <a:gd name="T3" fmla="*/ 7192 h 278"/>
                                            <a:gd name="T4" fmla="+- 0 1018 672"/>
                                            <a:gd name="T5" fmla="*/ T4 w 10228"/>
                                            <a:gd name="T6" fmla="+- 0 7192 7192"/>
                                            <a:gd name="T7" fmla="*/ 7192 h 278"/>
                                            <a:gd name="T8" fmla="+- 0 1018 672"/>
                                            <a:gd name="T9" fmla="*/ T8 w 10228"/>
                                            <a:gd name="T10" fmla="+- 0 7471 7192"/>
                                            <a:gd name="T11" fmla="*/ 7471 h 278"/>
                                            <a:gd name="T12" fmla="+- 0 10900 672"/>
                                            <a:gd name="T13" fmla="*/ T12 w 10228"/>
                                            <a:gd name="T14" fmla="+- 0 7471 7192"/>
                                            <a:gd name="T15" fmla="*/ 7471 h 278"/>
                                            <a:gd name="T16" fmla="+- 0 10900 672"/>
                                            <a:gd name="T17" fmla="*/ T16 w 10228"/>
                                            <a:gd name="T18" fmla="+- 0 7192 7192"/>
                                            <a:gd name="T19" fmla="*/ 7192 h 278"/>
                                          </a:gdLst>
                                          <a:ahLst/>
                                          <a:cxnLst>
                                            <a:cxn ang="0">
                                              <a:pos x="T1" y="T3"/>
                                            </a:cxn>
                                            <a:cxn ang="0">
                                              <a:pos x="T5" y="T7"/>
                                            </a:cxn>
                                            <a:cxn ang="0">
                                              <a:pos x="T9" y="T11"/>
                                            </a:cxn>
                                            <a:cxn ang="0">
                                              <a:pos x="T13" y="T15"/>
                                            </a:cxn>
                                            <a:cxn ang="0">
                                              <a:pos x="T17" y="T19"/>
                                            </a:cxn>
                                          </a:cxnLst>
                                          <a:rect l="0" t="0" r="r" b="b"/>
                                          <a:pathLst>
                                            <a:path w="10228" h="278">
                                              <a:moveTo>
                                                <a:pt x="10228" y="0"/>
                                              </a:moveTo>
                                              <a:lnTo>
                                                <a:pt x="346" y="0"/>
                                              </a:lnTo>
                                              <a:lnTo>
                                                <a:pt x="346" y="279"/>
                                              </a:lnTo>
                                              <a:lnTo>
                                                <a:pt x="10228" y="279"/>
                                              </a:lnTo>
                                              <a:lnTo>
                                                <a:pt x="10228"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24" y="7076"/>
                                          <a:ext cx="2693" cy="1700"/>
                                        </a:xfrm>
                                        <a:prstGeom prst="rect">
                                          <a:avLst/>
                                        </a:prstGeom>
                                        <a:noFill/>
                                        <a:extLst>
                                          <a:ext uri="{909E8E84-426E-40DD-AFC4-6F175D3DCCD1}">
                                            <a14:hiddenFill xmlns:a14="http://schemas.microsoft.com/office/drawing/2010/main">
                                              <a:solidFill>
                                                <a:srgbClr val="FFFFFF"/>
                                              </a:solidFill>
                                            </a14:hiddenFill>
                                          </a:ext>
                                        </a:extLst>
                                      </pic:spPr>
                                    </pic:pic>
                                  </wpg:grpSp>
                                </wpg:grpSp>
                              </wpg:grpSp>
                            </wpg:grpSp>
                          </wpg:grpSp>
                        </wpg:grp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7B4C734" id="Group 46" o:spid="_x0000_s1026" style="position:absolute;margin-left:31.4pt;margin-top:26.65pt;width:534.75pt;height:792.15pt;z-index:-251663360;mso-position-horizontal-relative:page;mso-position-vertical-relative:page" coordorigin="661,496" coordsize="10696,15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GGcTqsAACAASURBV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 o:spid="_x0000_s1027" type="#_x0000_t75" style="position:absolute;left:5003;top:1924;width:2610;height: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">
                  <v:imagedata r:id="rId11" o:title=""/>
                </v:shape>
                <v:shape id="Picture 62" o:spid="_x0000_s1028" type="#_x0000_t75" style="position:absolute;left:677;top:533;width:10680;height:1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">
                  <v:imagedata r:id="rId12" o:title=""/>
                </v:shape>
                <v:group id="Group 47" o:spid="_x0000_s1029" style="position:absolute;left:691;top:526;width:10609;height:15739" coordorigin="691,526" coordsize="10609,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61" o:spid="_x0000_s1030" style="position:absolute;left:691;top:526;width:10609;height:15739;visibility:visible;mso-wrap-style:square;v-text-anchor:top" coordsize="10609,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" path="m1768,15739r7073,l8986,15733r142,-17l9266,15688r134,-39l9529,15600r124,-58l9772,15474r113,-76l9992,15313r99,-92l10183,15121r85,-106l10344,14902r68,-119l10470,14659r49,-129l10558,14396r28,-138l10603,14116r6,-145l10609,1768r-6,-145l10586,1481r-28,-138l10519,1209r-49,-129l10412,956r-68,-119l10268,724r-85,-107l10091,518r-99,-92l9885,341,9772,265,9653,197,9529,139,9400,90,9266,51,9128,23,8986,6,8841,,1768,,1623,6,1481,23,1343,51,1209,90r-129,49l956,197,837,265,724,341,617,426r-99,92l426,617,341,724,265,837,197,956r-58,124l90,1209,51,1343,23,1481,6,1623,,1768,,13971r6,145l23,14258r28,138l90,14530r49,129l197,14783r68,119l341,15015r85,106l518,15221r99,92l724,15398r113,76l956,15542r124,58l1209,15649r134,39l1481,15716r142,17l1768,15739xe" fillcolor="#00af50" stroked="f">
                    <v:path arrowok="t" o:connecttype="custom" o:connectlocs="8841,16265;9128,16242;9400,16175;9653,16068;9885,15924;10091,15747;10268,15541;10412,15309;10519,15056;10586,14784;10609,14497;10603,2149;10558,1869;10470,1606;10344,1363;10183,1143;9992,952;9772,791;9529,665;9266,577;8986,532;1768,526;1481,549;1209,616;956,723;724,867;518,1044;341,1250;197,1482;90,1735;23,2007;0,2294;6,14642;51,14922;139,15185;265,15428;426,15647;617,15839;837,16000;1080,16126;1343,16214;1623,16259" o:connectangles="0,0,0,0,0,0,0,0,0,0,0,0,0,0,0,0,0,0,0,0,0,0,0,0,0,0,0,0,0,0,0,0,0,0,0,0,0,0,0,0,0,0"/>
                  </v:shape>
                  <v:group id="Group 48" o:spid="_x0000_s1031" style="position:absolute;left:691;top:526;width:10609;height:15739" coordorigin="691,526" coordsize="10609,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60" o:spid="_x0000_s1032" style="position:absolute;left:691;top:526;width:10609;height:15739;visibility:visible;mso-wrap-style:square;v-text-anchor:top" coordsize="10609,1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" path="m1768,15739r-145,-6l1481,15716r-138,-28l1209,15649r-129,-49l956,15542r-119,-68l724,15398r-107,-85l518,15221r-92,-100l341,15015r-76,-113l197,14783r-58,-124l90,14530,51,14396,23,14258,6,14116,,13971,,1768,6,1623,23,1481,51,1343,90,1209r49,-129l197,956,265,837,341,724,426,617r92,-99l617,426,724,341,837,265,956,197r124,-58l1209,90,1343,51,1481,23,1623,6,1768,,8841,r145,6l9128,23r138,28l9400,90r129,49l9653,197r119,68l9885,341r107,85l10091,518r92,99l10268,724r76,113l10412,956r58,124l10519,1209r39,134l10586,1481r17,142l10609,1768r,12203l10603,14116r-17,142l10558,14396r-39,134l10470,14659r-58,124l10344,14902r-76,113l10183,15121r-92,100l9992,15313r-107,85l9772,15474r-119,68l9529,15600r-129,49l9266,15688r-138,28l8986,15733r-145,6l1768,15739xe" filled="f" strokecolor="#f1f1f1" strokeweight="3pt">
                      <v:path arrowok="t" o:connecttype="custom" o:connectlocs="1623,16259;1343,16214;1080,16126;837,16000;617,15839;426,15647;265,15428;139,15185;51,14922;6,14642;0,2294;23,2007;90,1735;197,1482;341,1250;518,1044;724,867;956,723;1209,616;1481,549;1768,526;8986,532;9266,577;9529,665;9772,791;9992,952;10183,1143;10344,1363;10470,1606;10558,1869;10603,2149;10609,14497;10586,14784;10519,15056;10412,15309;10268,15541;10091,15747;9885,15924;9653,16068;9400,16175;9128,16242;8841,16265" o:connectangles="0,0,0,0,0,0,0,0,0,0,0,0,0,0,0,0,0,0,0,0,0,0,0,0,0,0,0,0,0,0,0,0,0,0,0,0,0,0,0,0,0,0"/>
                    </v:shape>
                    <v:group id="Group 49" o:spid="_x0000_s1033" style="position:absolute;left:1140;top:953;width:9840;height:14640" coordorigin="1140,953" coordsize="9840,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59" o:spid="_x0000_s1034" style="position:absolute;left:1140;top:953;width:9840;height:14640;visibility:visible;mso-wrap-style:square;v-text-anchor:top" coordsize="9840,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" path="m1640,14640r6560,l8335,14634r131,-16l8594,14592r124,-36l8838,14511r116,-54l9064,14394r105,-71l9267,14245r93,-85l9445,14067r79,-99l9594,13864r63,-110l9711,13638r45,-120l9792,13394r27,-128l9835,13134r5,-134l9840,1640r-5,-135l9819,1374r-27,-128l9756,1122r-45,-120l9657,886,9594,776,9524,671r-79,-98l9360,480r-93,-85l9169,316,9064,246,8954,183,8838,129,8718,84,8594,48,8466,21,8335,5,8200,,1640,,1505,5,1374,21,1246,48,1122,84r-120,45l886,183,776,246,671,316r-98,79l480,480r-85,93l316,671,246,776,183,886r-54,116l84,1122,48,1246,21,1374,5,1505,,1640,,13000r5,134l21,13266r27,128l84,13518r45,120l183,13754r63,110l316,13968r79,99l480,14160r93,85l671,14323r105,71l886,14457r116,54l1122,14556r124,36l1374,14618r131,16l1640,14640xe" stroked="f">
                        <v:path arrowok="t" o:connecttype="custom" o:connectlocs="8200,15593;8466,15571;8718,15509;8954,15410;9169,15276;9360,15113;9524,14921;9657,14707;9756,14471;9819,14219;9840,13953;9835,2458;9792,2199;9711,1955;9594,1729;9445,1526;9267,1348;9064,1199;8838,1082;8594,1001;8335,958;1640,953;1374,974;1122,1037;886,1136;671,1269;480,1433;316,1624;183,1839;84,2075;21,2327;0,2593;5,14087;48,14347;129,14591;246,14817;395,15020;573,15198;776,15347;1002,15464;1246,15545;1505,15587" o:connectangles="0,0,0,0,0,0,0,0,0,0,0,0,0,0,0,0,0,0,0,0,0,0,0,0,0,0,0,0,0,0,0,0,0,0,0,0,0,0,0,0,0,0"/>
                      </v:shape>
                      <v:group id="Group 50" o:spid="_x0000_s1035" style="position:absolute;left:562;top:6640;width:10444;height:2252" coordorigin="562,6640" coordsize="10444,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8" o:spid="_x0000_s1036" style="position:absolute;left:562;top:6640;width:10444;height:2252;visibility:visible;mso-wrap-style:square;v-text-anchor:top" coordsize="10444,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" path="m10444,l456,r,2252l10444,2252,10444,xe" fillcolor="#00af50" stroked="f">
                          <v:path arrowok="t" o:connecttype="custom" o:connectlocs="10444,6640;456,6640;456,8892;10444,8892;10444,6640" o:connectangles="0,0,0,0,0"/>
                        </v:shape>
                        <v:group id="Group 51" o:spid="_x0000_s1037" style="position:absolute;left:672;top:6640;width:10228;height:278" coordorigin="672,6640" coordsize="1022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7" o:spid="_x0000_s1038" style="position:absolute;left:672;top:6640;width:10228;height:278;visibility:visible;mso-wrap-style:square;v-text-anchor:top" coordsize="1022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" path="m10228,l346,r,279l10228,279r,-279xe" fillcolor="#00af50" stroked="f">
                            <v:path arrowok="t" o:connecttype="custom" o:connectlocs="10228,6640;346,6640;346,6919;10228,6919;10228,6640" o:connectangles="0,0,0,0,0"/>
                          </v:shape>
                          <v:group id="Group 52" o:spid="_x0000_s1039" style="position:absolute;left:672;top:6919;width:10228;height:274" coordorigin="672,6919" coordsize="1022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56" o:spid="_x0000_s1040" style="position:absolute;left:672;top:6919;width:10228;height:274;visibility:visible;mso-wrap-style:square;v-text-anchor:top" coordsize="1022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" path="m10228,l346,r,273l10228,273r,-273xe" fillcolor="#00af50" stroked="f">
                              <v:path arrowok="t" o:connecttype="custom" o:connectlocs="10228,6919;346,6919;346,7192;10228,7192;10228,6919" o:connectangles="0,0,0,0,0"/>
                            </v:shape>
                            <v:group id="Group 53" o:spid="_x0000_s1041" style="position:absolute;left:672;top:7192;width:10228;height:278" coordorigin="672,7192" coordsize="1022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55" o:spid="_x0000_s1042" style="position:absolute;left:672;top:7192;width:10228;height:278;visibility:visible;mso-wrap-style:square;v-text-anchor:top" coordsize="1022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" path="m10228,l346,r,279l10228,279r,-279xe" fillcolor="#00af50" stroked="f">
                                <v:path arrowok="t" o:connecttype="custom" o:connectlocs="10228,7192;346,7192;346,7471;10228,7471;10228,7192" o:connectangles="0,0,0,0,0"/>
                              </v:shape>
                              <v:shape id="Picture 54" o:spid="_x0000_s1043" type="#_x0000_t75" style="position:absolute;left:8124;top:7076;width:2693;height:1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">
                                <v:imagedata r:id="rId13" o:title=""/>
                              </v:shape>
                            </v:group>
                          </v:group>
                        </v:group>
                      </v:group>
                    </v:group>
                  </v:group>
                </v:group>
                <w10:wrap anchorx="page" anchory="page"/>
              </v:group>
            </w:pict>
          </mc:Fallback>
        </mc:AlternateContent>
      </w:r>
      <w:r>
        <w:rPr>
          <w:noProof/>
          <w:lang w:val="en-GB" w:eastAsia="en-GB"/>
        </w:rPr>
        <mc:AlternateContent>
          <mc:Choice Requires="wps">
            <w:drawing>
              <wp:anchor distT="0" distB="0" distL="114300" distR="114300" simplePos="0" relativeHeight="251652096" behindDoc="1" locked="0" layoutInCell="1" allowOverlap="1" wp14:anchorId="1B23EAED" wp14:editId="4BF84FA4">
                <wp:simplePos x="0" y="0"/>
                <wp:positionH relativeFrom="page">
                  <wp:posOffset>429260</wp:posOffset>
                </wp:positionH>
                <wp:positionV relativeFrom="page">
                  <wp:posOffset>337820</wp:posOffset>
                </wp:positionV>
                <wp:extent cx="6781800" cy="10036810"/>
                <wp:effectExtent l="0" t="0" r="2540" b="1270"/>
                <wp:wrapNone/>
                <wp:docPr id="4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0036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6D33D" w14:textId="77777777" w:rsidR="00970D16" w:rsidRDefault="00970D16">
                            <w:pPr>
                              <w:spacing w:line="200" w:lineRule="exact"/>
                            </w:pPr>
                          </w:p>
                          <w:p w14:paraId="6142CC8F" w14:textId="77777777" w:rsidR="00970D16" w:rsidRDefault="00970D16">
                            <w:pPr>
                              <w:spacing w:line="1180" w:lineRule="atLeast"/>
                              <w:ind w:left="4077" w:right="2941" w:hanging="197"/>
                              <w:rPr>
                                <w:rFonts w:ascii="Arial" w:eastAsia="Arial" w:hAnsi="Arial" w:cs="Arial"/>
                                <w:sz w:val="44"/>
                                <w:szCs w:val="44"/>
                              </w:rPr>
                            </w:pPr>
                            <w:r>
                              <w:rPr>
                                <w:rFonts w:ascii="Arial" w:eastAsia="Arial" w:hAnsi="Arial" w:cs="Arial"/>
                                <w:b/>
                                <w:spacing w:val="-2"/>
                                <w:sz w:val="44"/>
                                <w:szCs w:val="44"/>
                              </w:rPr>
                              <w:t>SS</w:t>
                            </w:r>
                            <w:r>
                              <w:rPr>
                                <w:rFonts w:ascii="Arial" w:eastAsia="Arial" w:hAnsi="Arial" w:cs="Arial"/>
                                <w:b/>
                                <w:sz w:val="44"/>
                                <w:szCs w:val="44"/>
                              </w:rPr>
                              <w:t>E</w:t>
                            </w:r>
                            <w:r>
                              <w:rPr>
                                <w:rFonts w:ascii="Arial" w:eastAsia="Arial" w:hAnsi="Arial" w:cs="Arial"/>
                                <w:b/>
                                <w:spacing w:val="5"/>
                                <w:sz w:val="44"/>
                                <w:szCs w:val="44"/>
                              </w:rPr>
                              <w:t xml:space="preserve"> </w:t>
                            </w:r>
                            <w:r>
                              <w:rPr>
                                <w:rFonts w:ascii="Arial" w:eastAsia="Arial" w:hAnsi="Arial" w:cs="Arial"/>
                                <w:b/>
                                <w:spacing w:val="-11"/>
                                <w:sz w:val="44"/>
                                <w:szCs w:val="44"/>
                              </w:rPr>
                              <w:t>A</w:t>
                            </w:r>
                            <w:r>
                              <w:rPr>
                                <w:rFonts w:ascii="Arial" w:eastAsia="Arial" w:hAnsi="Arial" w:cs="Arial"/>
                                <w:b/>
                                <w:spacing w:val="-2"/>
                                <w:sz w:val="44"/>
                                <w:szCs w:val="44"/>
                              </w:rPr>
                              <w:t>SS</w:t>
                            </w:r>
                            <w:r>
                              <w:rPr>
                                <w:rFonts w:ascii="Arial" w:eastAsia="Arial" w:hAnsi="Arial" w:cs="Arial"/>
                                <w:b/>
                                <w:spacing w:val="2"/>
                                <w:sz w:val="44"/>
                                <w:szCs w:val="44"/>
                              </w:rPr>
                              <w:t>U</w:t>
                            </w:r>
                            <w:r>
                              <w:rPr>
                                <w:rFonts w:ascii="Arial" w:eastAsia="Arial" w:hAnsi="Arial" w:cs="Arial"/>
                                <w:b/>
                                <w:spacing w:val="7"/>
                                <w:sz w:val="44"/>
                                <w:szCs w:val="44"/>
                              </w:rPr>
                              <w:t>R</w:t>
                            </w:r>
                            <w:r>
                              <w:rPr>
                                <w:rFonts w:ascii="Arial" w:eastAsia="Arial" w:hAnsi="Arial" w:cs="Arial"/>
                                <w:b/>
                                <w:spacing w:val="-11"/>
                                <w:sz w:val="44"/>
                                <w:szCs w:val="44"/>
                              </w:rPr>
                              <w:t>A</w:t>
                            </w:r>
                            <w:r>
                              <w:rPr>
                                <w:rFonts w:ascii="Arial" w:eastAsia="Arial" w:hAnsi="Arial" w:cs="Arial"/>
                                <w:b/>
                                <w:spacing w:val="-2"/>
                                <w:sz w:val="44"/>
                                <w:szCs w:val="44"/>
                              </w:rPr>
                              <w:t>NC</w:t>
                            </w:r>
                            <w:r>
                              <w:rPr>
                                <w:rFonts w:ascii="Arial" w:eastAsia="Arial" w:hAnsi="Arial" w:cs="Arial"/>
                                <w:b/>
                                <w:sz w:val="44"/>
                                <w:szCs w:val="44"/>
                              </w:rPr>
                              <w:t xml:space="preserve">E </w:t>
                            </w:r>
                            <w:r>
                              <w:rPr>
                                <w:rFonts w:ascii="Arial" w:eastAsia="Arial" w:hAnsi="Arial" w:cs="Arial"/>
                                <w:b/>
                                <w:spacing w:val="2"/>
                                <w:sz w:val="44"/>
                                <w:szCs w:val="44"/>
                              </w:rPr>
                              <w:t>O</w:t>
                            </w:r>
                            <w:r>
                              <w:rPr>
                                <w:rFonts w:ascii="Arial" w:eastAsia="Arial" w:hAnsi="Arial" w:cs="Arial"/>
                                <w:b/>
                                <w:spacing w:val="-2"/>
                                <w:sz w:val="44"/>
                                <w:szCs w:val="44"/>
                              </w:rPr>
                              <w:t>VERV</w:t>
                            </w:r>
                            <w:r>
                              <w:rPr>
                                <w:rFonts w:ascii="Arial" w:eastAsia="Arial" w:hAnsi="Arial" w:cs="Arial"/>
                                <w:b/>
                                <w:spacing w:val="2"/>
                                <w:sz w:val="44"/>
                                <w:szCs w:val="44"/>
                              </w:rPr>
                              <w:t>I</w:t>
                            </w:r>
                            <w:r>
                              <w:rPr>
                                <w:rFonts w:ascii="Arial" w:eastAsia="Arial" w:hAnsi="Arial" w:cs="Arial"/>
                                <w:b/>
                                <w:spacing w:val="-2"/>
                                <w:sz w:val="44"/>
                                <w:szCs w:val="44"/>
                              </w:rPr>
                              <w:t>E</w:t>
                            </w:r>
                            <w:r>
                              <w:rPr>
                                <w:rFonts w:ascii="Arial" w:eastAsia="Arial" w:hAnsi="Arial" w:cs="Arial"/>
                                <w:b/>
                                <w:sz w:val="44"/>
                                <w:szCs w:val="44"/>
                              </w:rPr>
                              <w:t>W</w:t>
                            </w:r>
                            <w:r>
                              <w:rPr>
                                <w:rFonts w:ascii="Arial" w:eastAsia="Arial" w:hAnsi="Arial" w:cs="Arial"/>
                                <w:b/>
                                <w:spacing w:val="-1"/>
                                <w:sz w:val="44"/>
                                <w:szCs w:val="44"/>
                              </w:rPr>
                              <w:t xml:space="preserve"> </w:t>
                            </w:r>
                            <w:r>
                              <w:rPr>
                                <w:rFonts w:ascii="Arial" w:eastAsia="Arial" w:hAnsi="Arial" w:cs="Arial"/>
                                <w:b/>
                                <w:spacing w:val="2"/>
                                <w:sz w:val="44"/>
                                <w:szCs w:val="44"/>
                              </w:rPr>
                              <w:t>O</w:t>
                            </w:r>
                            <w:r>
                              <w:rPr>
                                <w:rFonts w:ascii="Arial" w:eastAsia="Arial" w:hAnsi="Arial" w:cs="Arial"/>
                                <w:b/>
                                <w:sz w:val="44"/>
                                <w:szCs w:val="44"/>
                              </w:rPr>
                              <w:t>F</w:t>
                            </w:r>
                          </w:p>
                          <w:p w14:paraId="5AAE7E76" w14:textId="77777777" w:rsidR="00970D16" w:rsidRDefault="00970D16">
                            <w:pPr>
                              <w:spacing w:before="3"/>
                              <w:ind w:left="3578"/>
                              <w:rPr>
                                <w:rFonts w:ascii="Arial" w:eastAsia="Arial" w:hAnsi="Arial" w:cs="Arial"/>
                                <w:sz w:val="44"/>
                                <w:szCs w:val="44"/>
                              </w:rPr>
                            </w:pPr>
                            <w:r>
                              <w:rPr>
                                <w:rFonts w:ascii="Arial" w:eastAsia="Arial" w:hAnsi="Arial" w:cs="Arial"/>
                                <w:b/>
                                <w:spacing w:val="-2"/>
                                <w:sz w:val="44"/>
                                <w:szCs w:val="44"/>
                              </w:rPr>
                              <w:t>HSS</w:t>
                            </w:r>
                            <w:r>
                              <w:rPr>
                                <w:rFonts w:ascii="Arial" w:eastAsia="Arial" w:hAnsi="Arial" w:cs="Arial"/>
                                <w:b/>
                                <w:sz w:val="44"/>
                                <w:szCs w:val="44"/>
                              </w:rPr>
                              <w:t>E</w:t>
                            </w:r>
                            <w:r>
                              <w:rPr>
                                <w:rFonts w:ascii="Arial" w:eastAsia="Arial" w:hAnsi="Arial" w:cs="Arial"/>
                                <w:b/>
                                <w:spacing w:val="5"/>
                                <w:sz w:val="44"/>
                                <w:szCs w:val="44"/>
                              </w:rPr>
                              <w:t xml:space="preserve"> </w:t>
                            </w:r>
                            <w:r>
                              <w:rPr>
                                <w:rFonts w:ascii="Arial" w:eastAsia="Arial" w:hAnsi="Arial" w:cs="Arial"/>
                                <w:b/>
                                <w:spacing w:val="-11"/>
                                <w:sz w:val="44"/>
                                <w:szCs w:val="44"/>
                              </w:rPr>
                              <w:t>A</w:t>
                            </w:r>
                            <w:r>
                              <w:rPr>
                                <w:rFonts w:ascii="Arial" w:eastAsia="Arial" w:hAnsi="Arial" w:cs="Arial"/>
                                <w:b/>
                                <w:spacing w:val="-2"/>
                                <w:sz w:val="44"/>
                                <w:szCs w:val="44"/>
                              </w:rPr>
                              <w:t>S</w:t>
                            </w:r>
                            <w:r>
                              <w:rPr>
                                <w:rFonts w:ascii="Arial" w:eastAsia="Arial" w:hAnsi="Arial" w:cs="Arial"/>
                                <w:b/>
                                <w:spacing w:val="3"/>
                                <w:sz w:val="44"/>
                                <w:szCs w:val="44"/>
                              </w:rPr>
                              <w:t>S</w:t>
                            </w:r>
                            <w:r>
                              <w:rPr>
                                <w:rFonts w:ascii="Arial" w:eastAsia="Arial" w:hAnsi="Arial" w:cs="Arial"/>
                                <w:b/>
                                <w:spacing w:val="-2"/>
                                <w:sz w:val="44"/>
                                <w:szCs w:val="44"/>
                              </w:rPr>
                              <w:t>U</w:t>
                            </w:r>
                            <w:r>
                              <w:rPr>
                                <w:rFonts w:ascii="Arial" w:eastAsia="Arial" w:hAnsi="Arial" w:cs="Arial"/>
                                <w:b/>
                                <w:spacing w:val="7"/>
                                <w:sz w:val="44"/>
                                <w:szCs w:val="44"/>
                              </w:rPr>
                              <w:t>R</w:t>
                            </w:r>
                            <w:r>
                              <w:rPr>
                                <w:rFonts w:ascii="Arial" w:eastAsia="Arial" w:hAnsi="Arial" w:cs="Arial"/>
                                <w:b/>
                                <w:spacing w:val="-11"/>
                                <w:sz w:val="44"/>
                                <w:szCs w:val="44"/>
                              </w:rPr>
                              <w:t>A</w:t>
                            </w:r>
                            <w:r>
                              <w:rPr>
                                <w:rFonts w:ascii="Arial" w:eastAsia="Arial" w:hAnsi="Arial" w:cs="Arial"/>
                                <w:b/>
                                <w:spacing w:val="-2"/>
                                <w:sz w:val="44"/>
                                <w:szCs w:val="44"/>
                              </w:rPr>
                              <w:t>N</w:t>
                            </w:r>
                            <w:r>
                              <w:rPr>
                                <w:rFonts w:ascii="Arial" w:eastAsia="Arial" w:hAnsi="Arial" w:cs="Arial"/>
                                <w:b/>
                                <w:spacing w:val="2"/>
                                <w:sz w:val="44"/>
                                <w:szCs w:val="44"/>
                              </w:rPr>
                              <w:t>C</w:t>
                            </w:r>
                            <w:r>
                              <w:rPr>
                                <w:rFonts w:ascii="Arial" w:eastAsia="Arial" w:hAnsi="Arial" w:cs="Arial"/>
                                <w:b/>
                                <w:sz w:val="44"/>
                                <w:szCs w:val="44"/>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B23EAED" id="_x0000_t202" coordsize="21600,21600" o:spt="202" path="m,l,21600r21600,l21600,xe">
                <v:stroke joinstyle="miter"/>
                <v:path gradientshapeok="t" o:connecttype="rect"/>
              </v:shapetype>
              <v:shape id="Text Box 45" o:spid="_x0000_s1026" type="#_x0000_t202" style="position:absolute;margin-left:33.8pt;margin-top:26.6pt;width:534pt;height:790.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" filled="f" stroked="f">
                <v:textbox inset="0,0,0,0">
                  <w:txbxContent>
                    <w:p w14:paraId="7BE6D33D" w14:textId="77777777" w:rsidR="00970D16" w:rsidRDefault="00970D16">
                      <w:pPr>
                        <w:spacing w:line="200" w:lineRule="exact"/>
                      </w:pPr>
                    </w:p>
                    <w:p w14:paraId="6142CC8F" w14:textId="77777777" w:rsidR="00970D16" w:rsidRDefault="00970D16">
                      <w:pPr>
                        <w:spacing w:line="1180" w:lineRule="atLeast"/>
                        <w:ind w:left="4077" w:right="2941" w:hanging="197"/>
                        <w:rPr>
                          <w:rFonts w:ascii="Arial" w:eastAsia="Arial" w:hAnsi="Arial" w:cs="Arial"/>
                          <w:sz w:val="44"/>
                          <w:szCs w:val="44"/>
                        </w:rPr>
                      </w:pPr>
                      <w:r>
                        <w:rPr>
                          <w:rFonts w:ascii="Arial" w:eastAsia="Arial" w:hAnsi="Arial" w:cs="Arial"/>
                          <w:b/>
                          <w:spacing w:val="-2"/>
                          <w:sz w:val="44"/>
                          <w:szCs w:val="44"/>
                        </w:rPr>
                        <w:t>SS</w:t>
                      </w:r>
                      <w:r>
                        <w:rPr>
                          <w:rFonts w:ascii="Arial" w:eastAsia="Arial" w:hAnsi="Arial" w:cs="Arial"/>
                          <w:b/>
                          <w:sz w:val="44"/>
                          <w:szCs w:val="44"/>
                        </w:rPr>
                        <w:t>E</w:t>
                      </w:r>
                      <w:r>
                        <w:rPr>
                          <w:rFonts w:ascii="Arial" w:eastAsia="Arial" w:hAnsi="Arial" w:cs="Arial"/>
                          <w:b/>
                          <w:spacing w:val="5"/>
                          <w:sz w:val="44"/>
                          <w:szCs w:val="44"/>
                        </w:rPr>
                        <w:t xml:space="preserve"> </w:t>
                      </w:r>
                      <w:r>
                        <w:rPr>
                          <w:rFonts w:ascii="Arial" w:eastAsia="Arial" w:hAnsi="Arial" w:cs="Arial"/>
                          <w:b/>
                          <w:spacing w:val="-11"/>
                          <w:sz w:val="44"/>
                          <w:szCs w:val="44"/>
                        </w:rPr>
                        <w:t>A</w:t>
                      </w:r>
                      <w:r>
                        <w:rPr>
                          <w:rFonts w:ascii="Arial" w:eastAsia="Arial" w:hAnsi="Arial" w:cs="Arial"/>
                          <w:b/>
                          <w:spacing w:val="-2"/>
                          <w:sz w:val="44"/>
                          <w:szCs w:val="44"/>
                        </w:rPr>
                        <w:t>SS</w:t>
                      </w:r>
                      <w:r>
                        <w:rPr>
                          <w:rFonts w:ascii="Arial" w:eastAsia="Arial" w:hAnsi="Arial" w:cs="Arial"/>
                          <w:b/>
                          <w:spacing w:val="2"/>
                          <w:sz w:val="44"/>
                          <w:szCs w:val="44"/>
                        </w:rPr>
                        <w:t>U</w:t>
                      </w:r>
                      <w:r>
                        <w:rPr>
                          <w:rFonts w:ascii="Arial" w:eastAsia="Arial" w:hAnsi="Arial" w:cs="Arial"/>
                          <w:b/>
                          <w:spacing w:val="7"/>
                          <w:sz w:val="44"/>
                          <w:szCs w:val="44"/>
                        </w:rPr>
                        <w:t>R</w:t>
                      </w:r>
                      <w:r>
                        <w:rPr>
                          <w:rFonts w:ascii="Arial" w:eastAsia="Arial" w:hAnsi="Arial" w:cs="Arial"/>
                          <w:b/>
                          <w:spacing w:val="-11"/>
                          <w:sz w:val="44"/>
                          <w:szCs w:val="44"/>
                        </w:rPr>
                        <w:t>A</w:t>
                      </w:r>
                      <w:r>
                        <w:rPr>
                          <w:rFonts w:ascii="Arial" w:eastAsia="Arial" w:hAnsi="Arial" w:cs="Arial"/>
                          <w:b/>
                          <w:spacing w:val="-2"/>
                          <w:sz w:val="44"/>
                          <w:szCs w:val="44"/>
                        </w:rPr>
                        <w:t>NC</w:t>
                      </w:r>
                      <w:r>
                        <w:rPr>
                          <w:rFonts w:ascii="Arial" w:eastAsia="Arial" w:hAnsi="Arial" w:cs="Arial"/>
                          <w:b/>
                          <w:sz w:val="44"/>
                          <w:szCs w:val="44"/>
                        </w:rPr>
                        <w:t xml:space="preserve">E </w:t>
                      </w:r>
                      <w:r>
                        <w:rPr>
                          <w:rFonts w:ascii="Arial" w:eastAsia="Arial" w:hAnsi="Arial" w:cs="Arial"/>
                          <w:b/>
                          <w:spacing w:val="2"/>
                          <w:sz w:val="44"/>
                          <w:szCs w:val="44"/>
                        </w:rPr>
                        <w:t>O</w:t>
                      </w:r>
                      <w:r>
                        <w:rPr>
                          <w:rFonts w:ascii="Arial" w:eastAsia="Arial" w:hAnsi="Arial" w:cs="Arial"/>
                          <w:b/>
                          <w:spacing w:val="-2"/>
                          <w:sz w:val="44"/>
                          <w:szCs w:val="44"/>
                        </w:rPr>
                        <w:t>VERV</w:t>
                      </w:r>
                      <w:r>
                        <w:rPr>
                          <w:rFonts w:ascii="Arial" w:eastAsia="Arial" w:hAnsi="Arial" w:cs="Arial"/>
                          <w:b/>
                          <w:spacing w:val="2"/>
                          <w:sz w:val="44"/>
                          <w:szCs w:val="44"/>
                        </w:rPr>
                        <w:t>I</w:t>
                      </w:r>
                      <w:r>
                        <w:rPr>
                          <w:rFonts w:ascii="Arial" w:eastAsia="Arial" w:hAnsi="Arial" w:cs="Arial"/>
                          <w:b/>
                          <w:spacing w:val="-2"/>
                          <w:sz w:val="44"/>
                          <w:szCs w:val="44"/>
                        </w:rPr>
                        <w:t>E</w:t>
                      </w:r>
                      <w:r>
                        <w:rPr>
                          <w:rFonts w:ascii="Arial" w:eastAsia="Arial" w:hAnsi="Arial" w:cs="Arial"/>
                          <w:b/>
                          <w:sz w:val="44"/>
                          <w:szCs w:val="44"/>
                        </w:rPr>
                        <w:t>W</w:t>
                      </w:r>
                      <w:r>
                        <w:rPr>
                          <w:rFonts w:ascii="Arial" w:eastAsia="Arial" w:hAnsi="Arial" w:cs="Arial"/>
                          <w:b/>
                          <w:spacing w:val="-1"/>
                          <w:sz w:val="44"/>
                          <w:szCs w:val="44"/>
                        </w:rPr>
                        <w:t xml:space="preserve"> </w:t>
                      </w:r>
                      <w:r>
                        <w:rPr>
                          <w:rFonts w:ascii="Arial" w:eastAsia="Arial" w:hAnsi="Arial" w:cs="Arial"/>
                          <w:b/>
                          <w:spacing w:val="2"/>
                          <w:sz w:val="44"/>
                          <w:szCs w:val="44"/>
                        </w:rPr>
                        <w:t>O</w:t>
                      </w:r>
                      <w:r>
                        <w:rPr>
                          <w:rFonts w:ascii="Arial" w:eastAsia="Arial" w:hAnsi="Arial" w:cs="Arial"/>
                          <w:b/>
                          <w:sz w:val="44"/>
                          <w:szCs w:val="44"/>
                        </w:rPr>
                        <w:t>F</w:t>
                      </w:r>
                    </w:p>
                    <w:p w14:paraId="5AAE7E76" w14:textId="77777777" w:rsidR="00970D16" w:rsidRDefault="00970D16">
                      <w:pPr>
                        <w:spacing w:before="3"/>
                        <w:ind w:left="3578"/>
                        <w:rPr>
                          <w:rFonts w:ascii="Arial" w:eastAsia="Arial" w:hAnsi="Arial" w:cs="Arial"/>
                          <w:sz w:val="44"/>
                          <w:szCs w:val="44"/>
                        </w:rPr>
                      </w:pPr>
                      <w:r>
                        <w:rPr>
                          <w:rFonts w:ascii="Arial" w:eastAsia="Arial" w:hAnsi="Arial" w:cs="Arial"/>
                          <w:b/>
                          <w:spacing w:val="-2"/>
                          <w:sz w:val="44"/>
                          <w:szCs w:val="44"/>
                        </w:rPr>
                        <w:t>HSS</w:t>
                      </w:r>
                      <w:r>
                        <w:rPr>
                          <w:rFonts w:ascii="Arial" w:eastAsia="Arial" w:hAnsi="Arial" w:cs="Arial"/>
                          <w:b/>
                          <w:sz w:val="44"/>
                          <w:szCs w:val="44"/>
                        </w:rPr>
                        <w:t>E</w:t>
                      </w:r>
                      <w:r>
                        <w:rPr>
                          <w:rFonts w:ascii="Arial" w:eastAsia="Arial" w:hAnsi="Arial" w:cs="Arial"/>
                          <w:b/>
                          <w:spacing w:val="5"/>
                          <w:sz w:val="44"/>
                          <w:szCs w:val="44"/>
                        </w:rPr>
                        <w:t xml:space="preserve"> </w:t>
                      </w:r>
                      <w:r>
                        <w:rPr>
                          <w:rFonts w:ascii="Arial" w:eastAsia="Arial" w:hAnsi="Arial" w:cs="Arial"/>
                          <w:b/>
                          <w:spacing w:val="-11"/>
                          <w:sz w:val="44"/>
                          <w:szCs w:val="44"/>
                        </w:rPr>
                        <w:t>A</w:t>
                      </w:r>
                      <w:r>
                        <w:rPr>
                          <w:rFonts w:ascii="Arial" w:eastAsia="Arial" w:hAnsi="Arial" w:cs="Arial"/>
                          <w:b/>
                          <w:spacing w:val="-2"/>
                          <w:sz w:val="44"/>
                          <w:szCs w:val="44"/>
                        </w:rPr>
                        <w:t>S</w:t>
                      </w:r>
                      <w:r>
                        <w:rPr>
                          <w:rFonts w:ascii="Arial" w:eastAsia="Arial" w:hAnsi="Arial" w:cs="Arial"/>
                          <w:b/>
                          <w:spacing w:val="3"/>
                          <w:sz w:val="44"/>
                          <w:szCs w:val="44"/>
                        </w:rPr>
                        <w:t>S</w:t>
                      </w:r>
                      <w:r>
                        <w:rPr>
                          <w:rFonts w:ascii="Arial" w:eastAsia="Arial" w:hAnsi="Arial" w:cs="Arial"/>
                          <w:b/>
                          <w:spacing w:val="-2"/>
                          <w:sz w:val="44"/>
                          <w:szCs w:val="44"/>
                        </w:rPr>
                        <w:t>U</w:t>
                      </w:r>
                      <w:r>
                        <w:rPr>
                          <w:rFonts w:ascii="Arial" w:eastAsia="Arial" w:hAnsi="Arial" w:cs="Arial"/>
                          <w:b/>
                          <w:spacing w:val="7"/>
                          <w:sz w:val="44"/>
                          <w:szCs w:val="44"/>
                        </w:rPr>
                        <w:t>R</w:t>
                      </w:r>
                      <w:r>
                        <w:rPr>
                          <w:rFonts w:ascii="Arial" w:eastAsia="Arial" w:hAnsi="Arial" w:cs="Arial"/>
                          <w:b/>
                          <w:spacing w:val="-11"/>
                          <w:sz w:val="44"/>
                          <w:szCs w:val="44"/>
                        </w:rPr>
                        <w:t>A</w:t>
                      </w:r>
                      <w:r>
                        <w:rPr>
                          <w:rFonts w:ascii="Arial" w:eastAsia="Arial" w:hAnsi="Arial" w:cs="Arial"/>
                          <w:b/>
                          <w:spacing w:val="-2"/>
                          <w:sz w:val="44"/>
                          <w:szCs w:val="44"/>
                        </w:rPr>
                        <w:t>N</w:t>
                      </w:r>
                      <w:r>
                        <w:rPr>
                          <w:rFonts w:ascii="Arial" w:eastAsia="Arial" w:hAnsi="Arial" w:cs="Arial"/>
                          <w:b/>
                          <w:spacing w:val="2"/>
                          <w:sz w:val="44"/>
                          <w:szCs w:val="44"/>
                        </w:rPr>
                        <w:t>C</w:t>
                      </w:r>
                      <w:r>
                        <w:rPr>
                          <w:rFonts w:ascii="Arial" w:eastAsia="Arial" w:hAnsi="Arial" w:cs="Arial"/>
                          <w:b/>
                          <w:sz w:val="44"/>
                          <w:szCs w:val="44"/>
                        </w:rPr>
                        <w:t>E</w:t>
                      </w:r>
                    </w:p>
                  </w:txbxContent>
                </v:textbox>
                <w10:wrap anchorx="page" anchory="page"/>
              </v:shape>
            </w:pict>
          </mc:Fallback>
        </mc:AlternateContent>
      </w:r>
    </w:p>
    <w:p w14:paraId="560916BA" w14:textId="77777777" w:rsidR="00622EE8" w:rsidRDefault="00622EE8">
      <w:pPr>
        <w:spacing w:line="200" w:lineRule="exact"/>
      </w:pPr>
    </w:p>
    <w:p w14:paraId="35B9CEA3" w14:textId="77777777" w:rsidR="00622EE8" w:rsidRDefault="00622EE8">
      <w:pPr>
        <w:spacing w:line="200" w:lineRule="exact"/>
      </w:pPr>
    </w:p>
    <w:p w14:paraId="343920BA" w14:textId="77777777" w:rsidR="00622EE8" w:rsidRDefault="00622EE8">
      <w:pPr>
        <w:spacing w:line="200" w:lineRule="exact"/>
      </w:pPr>
    </w:p>
    <w:p w14:paraId="0EA94D6D" w14:textId="77777777" w:rsidR="00622EE8" w:rsidRDefault="00622EE8">
      <w:pPr>
        <w:spacing w:line="200" w:lineRule="exact"/>
      </w:pPr>
    </w:p>
    <w:p w14:paraId="100BF783" w14:textId="77777777" w:rsidR="00622EE8" w:rsidRDefault="00622EE8">
      <w:pPr>
        <w:spacing w:line="200" w:lineRule="exact"/>
      </w:pPr>
    </w:p>
    <w:p w14:paraId="362316CF" w14:textId="77777777" w:rsidR="00622EE8" w:rsidRDefault="00622EE8">
      <w:pPr>
        <w:spacing w:line="200" w:lineRule="exact"/>
      </w:pPr>
    </w:p>
    <w:p w14:paraId="7B2EE234" w14:textId="77777777" w:rsidR="00622EE8" w:rsidRDefault="00622EE8">
      <w:pPr>
        <w:spacing w:line="200" w:lineRule="exact"/>
      </w:pPr>
    </w:p>
    <w:p w14:paraId="50A8F161" w14:textId="77777777" w:rsidR="00622EE8" w:rsidRDefault="00622EE8">
      <w:pPr>
        <w:spacing w:line="200" w:lineRule="exact"/>
      </w:pPr>
    </w:p>
    <w:p w14:paraId="7C410641" w14:textId="77777777" w:rsidR="00622EE8" w:rsidRDefault="00622EE8">
      <w:pPr>
        <w:spacing w:line="200" w:lineRule="exact"/>
      </w:pPr>
    </w:p>
    <w:p w14:paraId="6599DAA8" w14:textId="77777777" w:rsidR="00622EE8" w:rsidRDefault="00622EE8">
      <w:pPr>
        <w:spacing w:line="200" w:lineRule="exact"/>
      </w:pPr>
    </w:p>
    <w:p w14:paraId="5A66405D" w14:textId="77777777" w:rsidR="00622EE8" w:rsidRDefault="00622EE8">
      <w:pPr>
        <w:spacing w:line="200" w:lineRule="exact"/>
      </w:pPr>
    </w:p>
    <w:p w14:paraId="1FC007C1" w14:textId="77777777" w:rsidR="00622EE8" w:rsidRDefault="00622EE8">
      <w:pPr>
        <w:spacing w:line="200" w:lineRule="exact"/>
      </w:pPr>
    </w:p>
    <w:p w14:paraId="24F63408" w14:textId="77777777" w:rsidR="00622EE8" w:rsidRDefault="00622EE8">
      <w:pPr>
        <w:spacing w:line="200" w:lineRule="exact"/>
      </w:pPr>
    </w:p>
    <w:p w14:paraId="1436E43C" w14:textId="77777777" w:rsidR="00622EE8" w:rsidRDefault="00622EE8">
      <w:pPr>
        <w:spacing w:line="200" w:lineRule="exact"/>
      </w:pPr>
    </w:p>
    <w:p w14:paraId="18DE96A9" w14:textId="77777777" w:rsidR="00622EE8" w:rsidRDefault="00622EE8">
      <w:pPr>
        <w:spacing w:line="200" w:lineRule="exact"/>
      </w:pPr>
    </w:p>
    <w:p w14:paraId="2E468219" w14:textId="77777777" w:rsidR="00622EE8" w:rsidRDefault="00622EE8">
      <w:pPr>
        <w:spacing w:line="200" w:lineRule="exact"/>
      </w:pPr>
    </w:p>
    <w:p w14:paraId="61F9D578" w14:textId="77777777" w:rsidR="00622EE8" w:rsidRDefault="00622EE8">
      <w:pPr>
        <w:spacing w:line="200" w:lineRule="exact"/>
      </w:pPr>
    </w:p>
    <w:p w14:paraId="487F3502" w14:textId="77777777" w:rsidR="00622EE8" w:rsidRDefault="00622EE8">
      <w:pPr>
        <w:spacing w:line="200" w:lineRule="exact"/>
      </w:pPr>
    </w:p>
    <w:p w14:paraId="53217474" w14:textId="77777777" w:rsidR="00622EE8" w:rsidRDefault="00622EE8">
      <w:pPr>
        <w:spacing w:line="200" w:lineRule="exact"/>
      </w:pPr>
    </w:p>
    <w:p w14:paraId="457D611B" w14:textId="77777777" w:rsidR="00622EE8" w:rsidRDefault="00622EE8">
      <w:pPr>
        <w:spacing w:line="200" w:lineRule="exact"/>
      </w:pPr>
    </w:p>
    <w:p w14:paraId="76030FEA" w14:textId="77777777" w:rsidR="00622EE8" w:rsidRDefault="00622EE8">
      <w:pPr>
        <w:spacing w:line="200" w:lineRule="exact"/>
      </w:pPr>
    </w:p>
    <w:p w14:paraId="6E866C4E" w14:textId="77777777" w:rsidR="00622EE8" w:rsidRDefault="00622EE8">
      <w:pPr>
        <w:spacing w:line="200" w:lineRule="exact"/>
      </w:pPr>
    </w:p>
    <w:p w14:paraId="35F5E68C" w14:textId="77777777" w:rsidR="00622EE8" w:rsidRDefault="00622EE8">
      <w:pPr>
        <w:spacing w:line="200" w:lineRule="exact"/>
      </w:pPr>
    </w:p>
    <w:p w14:paraId="359A463A" w14:textId="77777777" w:rsidR="00622EE8" w:rsidRDefault="00622EE8">
      <w:pPr>
        <w:spacing w:line="200" w:lineRule="exact"/>
      </w:pPr>
    </w:p>
    <w:p w14:paraId="7A84EFD7" w14:textId="77777777" w:rsidR="00622EE8" w:rsidRDefault="00622EE8">
      <w:pPr>
        <w:spacing w:line="200" w:lineRule="exact"/>
      </w:pPr>
    </w:p>
    <w:p w14:paraId="58F203F7" w14:textId="77777777" w:rsidR="00622EE8" w:rsidRDefault="00622EE8">
      <w:pPr>
        <w:spacing w:line="200" w:lineRule="exact"/>
      </w:pPr>
    </w:p>
    <w:p w14:paraId="578EF41E" w14:textId="77777777" w:rsidR="00622EE8" w:rsidRDefault="00622EE8">
      <w:pPr>
        <w:spacing w:line="200" w:lineRule="exact"/>
      </w:pPr>
    </w:p>
    <w:p w14:paraId="2238177D" w14:textId="77777777" w:rsidR="00622EE8" w:rsidRDefault="00622EE8">
      <w:pPr>
        <w:spacing w:line="200" w:lineRule="exact"/>
      </w:pPr>
    </w:p>
    <w:p w14:paraId="5CE9E229" w14:textId="77777777" w:rsidR="00622EE8" w:rsidRDefault="00622EE8">
      <w:pPr>
        <w:spacing w:line="200" w:lineRule="exact"/>
      </w:pPr>
    </w:p>
    <w:p w14:paraId="1396313D" w14:textId="77777777" w:rsidR="00622EE8" w:rsidRDefault="00622EE8">
      <w:pPr>
        <w:spacing w:line="200" w:lineRule="exact"/>
      </w:pPr>
    </w:p>
    <w:p w14:paraId="03EBABAF" w14:textId="77777777" w:rsidR="00622EE8" w:rsidRDefault="00622EE8">
      <w:pPr>
        <w:spacing w:line="200" w:lineRule="exact"/>
      </w:pPr>
    </w:p>
    <w:p w14:paraId="032606BC" w14:textId="77777777" w:rsidR="00622EE8" w:rsidRDefault="00622EE8">
      <w:pPr>
        <w:spacing w:line="200" w:lineRule="exact"/>
      </w:pPr>
    </w:p>
    <w:p w14:paraId="64DD0993" w14:textId="77777777" w:rsidR="00622EE8" w:rsidRDefault="00622EE8">
      <w:pPr>
        <w:spacing w:line="200" w:lineRule="exact"/>
      </w:pPr>
    </w:p>
    <w:p w14:paraId="0EC53DD9" w14:textId="77777777" w:rsidR="00622EE8" w:rsidRDefault="00622EE8">
      <w:pPr>
        <w:spacing w:line="200" w:lineRule="exact"/>
      </w:pPr>
    </w:p>
    <w:p w14:paraId="3FE27876" w14:textId="77777777" w:rsidR="00622EE8" w:rsidRDefault="00622EE8">
      <w:pPr>
        <w:spacing w:line="200" w:lineRule="exact"/>
      </w:pPr>
    </w:p>
    <w:p w14:paraId="6E341D68" w14:textId="77777777" w:rsidR="00622EE8" w:rsidRDefault="00622EE8">
      <w:pPr>
        <w:spacing w:line="200" w:lineRule="exact"/>
      </w:pPr>
    </w:p>
    <w:p w14:paraId="6059171D" w14:textId="77777777" w:rsidR="00622EE8" w:rsidRDefault="00622EE8">
      <w:pPr>
        <w:spacing w:line="200" w:lineRule="exact"/>
      </w:pPr>
    </w:p>
    <w:p w14:paraId="54D8A8F2" w14:textId="77777777" w:rsidR="00622EE8" w:rsidRDefault="00622EE8">
      <w:pPr>
        <w:spacing w:line="200" w:lineRule="exact"/>
      </w:pPr>
    </w:p>
    <w:p w14:paraId="16D63DF5" w14:textId="77777777" w:rsidR="00622EE8" w:rsidRDefault="00622EE8">
      <w:pPr>
        <w:spacing w:line="200" w:lineRule="exact"/>
      </w:pPr>
    </w:p>
    <w:p w14:paraId="3413A504" w14:textId="5FFC90C3" w:rsidR="00622EE8" w:rsidRDefault="00FD543A">
      <w:pPr>
        <w:spacing w:line="540" w:lineRule="exact"/>
        <w:ind w:right="113"/>
        <w:jc w:val="right"/>
        <w:rPr>
          <w:rFonts w:ascii="Calibri" w:eastAsia="Calibri" w:hAnsi="Calibri" w:cs="Calibri"/>
          <w:sz w:val="48"/>
          <w:szCs w:val="48"/>
        </w:rPr>
      </w:pPr>
      <w:r w:rsidRPr="004E2F7E">
        <w:rPr>
          <w:rFonts w:ascii="Calibri" w:eastAsia="Calibri" w:hAnsi="Calibri" w:cs="Calibri"/>
          <w:b/>
          <w:position w:val="2"/>
          <w:sz w:val="48"/>
          <w:szCs w:val="48"/>
        </w:rPr>
        <w:t>Hannah Ball</w:t>
      </w:r>
      <w:r w:rsidR="004C1F88" w:rsidRPr="004E2F7E">
        <w:rPr>
          <w:rFonts w:ascii="Calibri" w:eastAsia="Calibri" w:hAnsi="Calibri" w:cs="Calibri"/>
          <w:b/>
          <w:position w:val="2"/>
          <w:sz w:val="48"/>
          <w:szCs w:val="48"/>
        </w:rPr>
        <w:t xml:space="preserve"> </w:t>
      </w:r>
      <w:r w:rsidR="000062C7" w:rsidRPr="004E2F7E">
        <w:rPr>
          <w:rFonts w:ascii="Calibri" w:eastAsia="Calibri" w:hAnsi="Calibri" w:cs="Calibri"/>
          <w:b/>
          <w:spacing w:val="-3"/>
          <w:position w:val="2"/>
          <w:sz w:val="48"/>
          <w:szCs w:val="48"/>
        </w:rPr>
        <w:t>A</w:t>
      </w:r>
      <w:r w:rsidR="000062C7" w:rsidRPr="004E2F7E">
        <w:rPr>
          <w:rFonts w:ascii="Calibri" w:eastAsia="Calibri" w:hAnsi="Calibri" w:cs="Calibri"/>
          <w:b/>
          <w:position w:val="2"/>
          <w:sz w:val="48"/>
          <w:szCs w:val="48"/>
        </w:rPr>
        <w:t>cade</w:t>
      </w:r>
      <w:r w:rsidR="000062C7" w:rsidRPr="004E2F7E">
        <w:rPr>
          <w:rFonts w:ascii="Calibri" w:eastAsia="Calibri" w:hAnsi="Calibri" w:cs="Calibri"/>
          <w:b/>
          <w:spacing w:val="-3"/>
          <w:position w:val="2"/>
          <w:sz w:val="48"/>
          <w:szCs w:val="48"/>
        </w:rPr>
        <w:t>m</w:t>
      </w:r>
      <w:r w:rsidR="000062C7" w:rsidRPr="004E2F7E">
        <w:rPr>
          <w:rFonts w:ascii="Calibri" w:eastAsia="Calibri" w:hAnsi="Calibri" w:cs="Calibri"/>
          <w:b/>
          <w:position w:val="2"/>
          <w:sz w:val="48"/>
          <w:szCs w:val="48"/>
        </w:rPr>
        <w:t>y</w:t>
      </w:r>
    </w:p>
    <w:p w14:paraId="70AE4917" w14:textId="77777777" w:rsidR="00622EE8" w:rsidRDefault="00622EE8">
      <w:pPr>
        <w:spacing w:before="6" w:line="180" w:lineRule="exact"/>
        <w:rPr>
          <w:sz w:val="18"/>
          <w:szCs w:val="18"/>
        </w:rPr>
      </w:pPr>
    </w:p>
    <w:p w14:paraId="6936F1DC" w14:textId="77777777" w:rsidR="00622EE8" w:rsidRDefault="00622EE8">
      <w:pPr>
        <w:spacing w:line="200" w:lineRule="exact"/>
      </w:pPr>
    </w:p>
    <w:p w14:paraId="7BE98485" w14:textId="77777777" w:rsidR="00622EE8" w:rsidRDefault="00622EE8">
      <w:pPr>
        <w:spacing w:line="200" w:lineRule="exact"/>
      </w:pPr>
    </w:p>
    <w:p w14:paraId="08236407" w14:textId="05ECD401" w:rsidR="00622EE8" w:rsidRDefault="00284032">
      <w:pPr>
        <w:spacing w:line="580" w:lineRule="exact"/>
        <w:ind w:right="110"/>
        <w:jc w:val="right"/>
        <w:rPr>
          <w:rFonts w:ascii="Calibri" w:eastAsia="Calibri" w:hAnsi="Calibri" w:cs="Calibri"/>
          <w:sz w:val="48"/>
          <w:szCs w:val="48"/>
        </w:rPr>
      </w:pPr>
      <w:bookmarkStart w:id="0" w:name="_Hlk214805388"/>
      <w:r>
        <w:rPr>
          <w:rFonts w:ascii="Calibri" w:eastAsia="Calibri" w:hAnsi="Calibri" w:cs="Calibri"/>
          <w:b/>
          <w:sz w:val="48"/>
          <w:szCs w:val="48"/>
        </w:rPr>
        <w:t>Pupils with Health Needs who Cannot Attend School Policy</w:t>
      </w:r>
      <w:bookmarkEnd w:id="0"/>
    </w:p>
    <w:p w14:paraId="50C11358" w14:textId="2A966FA4" w:rsidR="00622EE8" w:rsidRDefault="008366B4">
      <w:pPr>
        <w:spacing w:line="580" w:lineRule="exact"/>
        <w:ind w:right="106"/>
        <w:jc w:val="right"/>
        <w:rPr>
          <w:rFonts w:ascii="Calibri" w:eastAsia="Calibri" w:hAnsi="Calibri" w:cs="Calibri"/>
          <w:sz w:val="48"/>
          <w:szCs w:val="48"/>
        </w:rPr>
        <w:sectPr w:rsidR="00622EE8" w:rsidSect="00870512">
          <w:pgSz w:w="11920" w:h="16840"/>
          <w:pgMar w:top="1560" w:right="980" w:bottom="280" w:left="1680" w:header="720" w:footer="720" w:gutter="0"/>
          <w:cols w:space="720"/>
        </w:sectPr>
      </w:pPr>
      <w:r>
        <w:rPr>
          <w:rFonts w:ascii="Calibri" w:eastAsia="Calibri" w:hAnsi="Calibri" w:cs="Calibri"/>
          <w:b/>
          <w:spacing w:val="1"/>
          <w:position w:val="1"/>
          <w:sz w:val="48"/>
          <w:szCs w:val="48"/>
        </w:rPr>
        <w:t>2025-</w:t>
      </w:r>
      <w:r w:rsidR="0011068A" w:rsidRPr="00C870E2">
        <w:rPr>
          <w:rFonts w:ascii="Calibri" w:eastAsia="Calibri" w:hAnsi="Calibri" w:cs="Calibri"/>
          <w:b/>
          <w:spacing w:val="1"/>
          <w:position w:val="1"/>
          <w:sz w:val="48"/>
          <w:szCs w:val="48"/>
        </w:rPr>
        <w:t>202</w:t>
      </w:r>
      <w:r>
        <w:rPr>
          <w:rFonts w:ascii="Calibri" w:eastAsia="Calibri" w:hAnsi="Calibri" w:cs="Calibri"/>
          <w:b/>
          <w:spacing w:val="1"/>
          <w:position w:val="1"/>
          <w:sz w:val="48"/>
          <w:szCs w:val="48"/>
        </w:rPr>
        <w:t>6</w:t>
      </w:r>
    </w:p>
    <w:p w14:paraId="1A0FF6A8" w14:textId="77777777" w:rsidR="00622EE8" w:rsidRDefault="00622EE8">
      <w:pPr>
        <w:spacing w:before="8" w:line="120" w:lineRule="exact"/>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61"/>
        <w:gridCol w:w="4461"/>
      </w:tblGrid>
      <w:tr w:rsidR="0071203B" w:rsidRPr="0071203B" w14:paraId="5874B976" w14:textId="77777777" w:rsidTr="00AD7900">
        <w:tc>
          <w:tcPr>
            <w:tcW w:w="4489" w:type="dxa"/>
          </w:tcPr>
          <w:p w14:paraId="596E1B10" w14:textId="77777777" w:rsidR="0071203B" w:rsidRPr="0071203B" w:rsidRDefault="0071203B" w:rsidP="0071203B">
            <w:pPr>
              <w:jc w:val="both"/>
              <w:rPr>
                <w:rFonts w:ascii="Calibri" w:hAnsi="Calibri" w:cs="Calibri"/>
                <w:b/>
                <w:color w:val="000000"/>
                <w:sz w:val="24"/>
                <w:szCs w:val="24"/>
                <w:lang w:val="en-GB" w:eastAsia="en-GB"/>
              </w:rPr>
            </w:pPr>
            <w:r w:rsidRPr="0071203B">
              <w:rPr>
                <w:rFonts w:ascii="Calibri" w:hAnsi="Calibri" w:cs="Calibri"/>
                <w:b/>
                <w:color w:val="000000"/>
                <w:sz w:val="24"/>
                <w:szCs w:val="24"/>
                <w:lang w:val="en-GB" w:eastAsia="en-GB"/>
              </w:rPr>
              <w:t>Signed by CEO and Federation Principal on behalf of the Board of Directors</w:t>
            </w:r>
          </w:p>
        </w:tc>
        <w:tc>
          <w:tcPr>
            <w:tcW w:w="4490" w:type="dxa"/>
          </w:tcPr>
          <w:p w14:paraId="70110835" w14:textId="77777777" w:rsidR="0071203B" w:rsidRPr="0071203B" w:rsidRDefault="0071203B" w:rsidP="0071203B">
            <w:pPr>
              <w:jc w:val="both"/>
              <w:rPr>
                <w:rFonts w:ascii="Calibri" w:hAnsi="Calibri" w:cs="Calibri"/>
                <w:color w:val="000000"/>
                <w:sz w:val="24"/>
                <w:szCs w:val="24"/>
                <w:lang w:val="en-GB" w:eastAsia="en-GB"/>
              </w:rPr>
            </w:pPr>
            <w:r w:rsidRPr="0071203B">
              <w:rPr>
                <w:rFonts w:ascii="Calibri" w:hAnsi="Calibri" w:cs="Calibri"/>
                <w:color w:val="000000"/>
                <w:sz w:val="24"/>
                <w:szCs w:val="24"/>
                <w:lang w:val="en-GB" w:eastAsia="en-GB"/>
              </w:rPr>
              <w:t>Dr. Martin Young</w:t>
            </w:r>
          </w:p>
        </w:tc>
      </w:tr>
      <w:tr w:rsidR="0071203B" w:rsidRPr="0071203B" w14:paraId="117E1C4F" w14:textId="77777777" w:rsidTr="00AD7900">
        <w:tc>
          <w:tcPr>
            <w:tcW w:w="4489" w:type="dxa"/>
          </w:tcPr>
          <w:p w14:paraId="10FBC667" w14:textId="77777777" w:rsidR="0071203B" w:rsidRPr="0071203B" w:rsidRDefault="0071203B" w:rsidP="0071203B">
            <w:pPr>
              <w:jc w:val="both"/>
              <w:rPr>
                <w:rFonts w:ascii="Calibri" w:hAnsi="Calibri" w:cs="Calibri"/>
                <w:b/>
                <w:color w:val="000000"/>
                <w:sz w:val="24"/>
                <w:szCs w:val="24"/>
                <w:lang w:val="en-GB" w:eastAsia="en-GB"/>
              </w:rPr>
            </w:pPr>
            <w:r w:rsidRPr="0071203B">
              <w:rPr>
                <w:rFonts w:ascii="Calibri" w:hAnsi="Calibri" w:cs="Calibri"/>
                <w:b/>
                <w:color w:val="000000"/>
                <w:sz w:val="24"/>
                <w:szCs w:val="24"/>
                <w:lang w:val="en-GB" w:eastAsia="en-GB"/>
              </w:rPr>
              <w:t>Date of approval</w:t>
            </w:r>
          </w:p>
        </w:tc>
        <w:tc>
          <w:tcPr>
            <w:tcW w:w="4490" w:type="dxa"/>
          </w:tcPr>
          <w:p w14:paraId="25F70B6D" w14:textId="10233F61" w:rsidR="0071203B" w:rsidRPr="00C870E2" w:rsidRDefault="00A47C0D" w:rsidP="0071203B">
            <w:pPr>
              <w:jc w:val="both"/>
              <w:rPr>
                <w:rFonts w:ascii="Calibri" w:hAnsi="Calibri" w:cs="Calibri"/>
                <w:sz w:val="24"/>
                <w:szCs w:val="24"/>
                <w:lang w:val="en-GB" w:eastAsia="en-GB"/>
              </w:rPr>
            </w:pPr>
            <w:r>
              <w:rPr>
                <w:rFonts w:ascii="Calibri" w:hAnsi="Calibri" w:cs="Calibri"/>
                <w:sz w:val="24"/>
                <w:szCs w:val="24"/>
                <w:lang w:val="en-GB" w:eastAsia="en-GB"/>
              </w:rPr>
              <w:t>July 2024</w:t>
            </w:r>
          </w:p>
        </w:tc>
      </w:tr>
      <w:tr w:rsidR="0071203B" w:rsidRPr="0071203B" w14:paraId="2A17D2B8" w14:textId="77777777" w:rsidTr="00AD7900">
        <w:tc>
          <w:tcPr>
            <w:tcW w:w="4489" w:type="dxa"/>
          </w:tcPr>
          <w:p w14:paraId="2E10AFA8" w14:textId="1BF4B950" w:rsidR="0071203B" w:rsidRPr="0071203B" w:rsidRDefault="0071203B" w:rsidP="0071203B">
            <w:pPr>
              <w:jc w:val="both"/>
              <w:rPr>
                <w:rFonts w:ascii="Calibri" w:hAnsi="Calibri" w:cs="Calibri"/>
                <w:b/>
                <w:color w:val="000000"/>
                <w:sz w:val="24"/>
                <w:szCs w:val="24"/>
                <w:lang w:val="en-GB" w:eastAsia="en-GB"/>
              </w:rPr>
            </w:pPr>
            <w:r w:rsidRPr="0071203B">
              <w:rPr>
                <w:rFonts w:ascii="Calibri" w:hAnsi="Calibri" w:cs="Calibri"/>
                <w:b/>
                <w:color w:val="000000"/>
                <w:sz w:val="24"/>
                <w:szCs w:val="24"/>
                <w:lang w:val="en-GB" w:eastAsia="en-GB"/>
              </w:rPr>
              <w:t xml:space="preserve">Date of </w:t>
            </w:r>
            <w:r w:rsidR="008366B4" w:rsidRPr="0071203B">
              <w:rPr>
                <w:rFonts w:ascii="Calibri" w:hAnsi="Calibri" w:cs="Calibri"/>
                <w:b/>
                <w:color w:val="000000"/>
                <w:sz w:val="24"/>
                <w:szCs w:val="24"/>
                <w:lang w:val="en-GB" w:eastAsia="en-GB"/>
              </w:rPr>
              <w:t>approval</w:t>
            </w:r>
          </w:p>
        </w:tc>
        <w:tc>
          <w:tcPr>
            <w:tcW w:w="4490" w:type="dxa"/>
          </w:tcPr>
          <w:p w14:paraId="512F9945" w14:textId="173CC177" w:rsidR="0071203B" w:rsidRPr="00C870E2" w:rsidRDefault="008366B4" w:rsidP="0071203B">
            <w:pPr>
              <w:jc w:val="both"/>
              <w:rPr>
                <w:rFonts w:ascii="Calibri" w:hAnsi="Calibri" w:cs="Calibri"/>
                <w:sz w:val="24"/>
                <w:szCs w:val="24"/>
                <w:lang w:val="en-GB" w:eastAsia="en-GB"/>
              </w:rPr>
            </w:pPr>
            <w:r>
              <w:rPr>
                <w:rFonts w:ascii="Calibri" w:hAnsi="Calibri" w:cs="Calibri"/>
                <w:sz w:val="24"/>
                <w:szCs w:val="24"/>
                <w:lang w:val="en-GB" w:eastAsia="en-GB"/>
              </w:rPr>
              <w:t>September 2025</w:t>
            </w:r>
          </w:p>
        </w:tc>
      </w:tr>
      <w:tr w:rsidR="0085581D" w:rsidRPr="0071203B" w14:paraId="078CB1D9" w14:textId="77777777" w:rsidTr="00AD7900">
        <w:tc>
          <w:tcPr>
            <w:tcW w:w="4489" w:type="dxa"/>
          </w:tcPr>
          <w:p w14:paraId="16CD3765" w14:textId="240011E4" w:rsidR="0085581D" w:rsidRPr="0071203B" w:rsidRDefault="008366B4" w:rsidP="0071203B">
            <w:pPr>
              <w:jc w:val="both"/>
              <w:rPr>
                <w:rFonts w:ascii="Calibri" w:hAnsi="Calibri" w:cs="Calibri"/>
                <w:b/>
                <w:color w:val="000000"/>
                <w:sz w:val="24"/>
                <w:szCs w:val="24"/>
                <w:lang w:val="en-GB" w:eastAsia="en-GB"/>
              </w:rPr>
            </w:pPr>
            <w:r>
              <w:rPr>
                <w:rFonts w:ascii="Calibri" w:hAnsi="Calibri" w:cs="Calibri"/>
                <w:b/>
                <w:color w:val="000000"/>
                <w:sz w:val="24"/>
                <w:szCs w:val="24"/>
                <w:lang w:val="en-GB" w:eastAsia="en-GB"/>
              </w:rPr>
              <w:t>Date of next review</w:t>
            </w:r>
          </w:p>
        </w:tc>
        <w:tc>
          <w:tcPr>
            <w:tcW w:w="4490" w:type="dxa"/>
          </w:tcPr>
          <w:p w14:paraId="59D2D044" w14:textId="037BF6C0" w:rsidR="0085581D" w:rsidRDefault="008366B4" w:rsidP="0071203B">
            <w:pPr>
              <w:jc w:val="both"/>
              <w:rPr>
                <w:rFonts w:ascii="Calibri" w:hAnsi="Calibri" w:cs="Calibri"/>
                <w:color w:val="FF0000"/>
                <w:sz w:val="24"/>
                <w:szCs w:val="24"/>
                <w:lang w:val="en-GB" w:eastAsia="en-GB"/>
              </w:rPr>
            </w:pPr>
            <w:r w:rsidRPr="008366B4">
              <w:rPr>
                <w:rFonts w:ascii="Calibri" w:hAnsi="Calibri" w:cs="Calibri"/>
                <w:sz w:val="24"/>
                <w:szCs w:val="24"/>
                <w:lang w:val="en-GB" w:eastAsia="en-GB"/>
              </w:rPr>
              <w:t>September 2026</w:t>
            </w:r>
          </w:p>
        </w:tc>
      </w:tr>
    </w:tbl>
    <w:p w14:paraId="4FE7D08C" w14:textId="77777777" w:rsidR="0071203B" w:rsidRDefault="0071203B">
      <w:pPr>
        <w:ind w:left="100" w:right="6323"/>
        <w:jc w:val="both"/>
        <w:rPr>
          <w:rFonts w:ascii="Calibri" w:eastAsia="Calibri" w:hAnsi="Calibri" w:cs="Calibri"/>
          <w:b/>
          <w:spacing w:val="-1"/>
          <w:sz w:val="28"/>
          <w:szCs w:val="28"/>
        </w:rPr>
      </w:pPr>
    </w:p>
    <w:p w14:paraId="0B385BB6" w14:textId="77777777" w:rsidR="0071203B" w:rsidRDefault="0071203B">
      <w:pPr>
        <w:ind w:left="100" w:right="6323"/>
        <w:jc w:val="both"/>
        <w:rPr>
          <w:rFonts w:ascii="Calibri" w:eastAsia="Calibri" w:hAnsi="Calibri" w:cs="Calibri"/>
          <w:b/>
          <w:spacing w:val="-1"/>
          <w:sz w:val="28"/>
          <w:szCs w:val="28"/>
        </w:rPr>
      </w:pPr>
    </w:p>
    <w:p w14:paraId="74B672C3" w14:textId="2F338299" w:rsidR="0071203B" w:rsidRDefault="0071203B" w:rsidP="0085581D">
      <w:pPr>
        <w:ind w:right="6323"/>
        <w:jc w:val="both"/>
        <w:rPr>
          <w:rFonts w:ascii="Calibri" w:eastAsia="Calibri" w:hAnsi="Calibri" w:cs="Calibri"/>
          <w:b/>
          <w:spacing w:val="-1"/>
          <w:sz w:val="28"/>
          <w:szCs w:val="28"/>
        </w:rPr>
      </w:pPr>
    </w:p>
    <w:p w14:paraId="71763CC8" w14:textId="77777777" w:rsidR="00622EE8" w:rsidRDefault="000062C7">
      <w:pPr>
        <w:ind w:left="100" w:right="6323"/>
        <w:jc w:val="both"/>
        <w:rPr>
          <w:rFonts w:ascii="Calibri" w:eastAsia="Calibri" w:hAnsi="Calibri" w:cs="Calibri"/>
          <w:sz w:val="28"/>
          <w:szCs w:val="28"/>
        </w:rPr>
      </w:pPr>
      <w:r>
        <w:rPr>
          <w:rFonts w:ascii="Calibri" w:eastAsia="Calibri" w:hAnsi="Calibri" w:cs="Calibri"/>
          <w:b/>
          <w:spacing w:val="-1"/>
          <w:sz w:val="28"/>
          <w:szCs w:val="28"/>
        </w:rPr>
        <w:t>No</w:t>
      </w:r>
      <w:r>
        <w:rPr>
          <w:rFonts w:ascii="Calibri" w:eastAsia="Calibri" w:hAnsi="Calibri" w:cs="Calibri"/>
          <w:b/>
          <w:sz w:val="28"/>
          <w:szCs w:val="28"/>
        </w:rPr>
        <w:t>t</w:t>
      </w:r>
      <w:r>
        <w:rPr>
          <w:rFonts w:ascii="Calibri" w:eastAsia="Calibri" w:hAnsi="Calibri" w:cs="Calibri"/>
          <w:b/>
          <w:spacing w:val="3"/>
          <w:sz w:val="28"/>
          <w:szCs w:val="28"/>
        </w:rPr>
        <w:t>e</w:t>
      </w:r>
      <w:r>
        <w:rPr>
          <w:rFonts w:ascii="Calibri" w:eastAsia="Calibri" w:hAnsi="Calibri" w:cs="Calibri"/>
          <w:b/>
          <w:sz w:val="28"/>
          <w:szCs w:val="28"/>
        </w:rPr>
        <w:t>s</w:t>
      </w:r>
      <w:r>
        <w:rPr>
          <w:rFonts w:ascii="Calibri" w:eastAsia="Calibri" w:hAnsi="Calibri" w:cs="Calibri"/>
          <w:b/>
          <w:spacing w:val="-8"/>
          <w:sz w:val="28"/>
          <w:szCs w:val="28"/>
        </w:rPr>
        <w:t xml:space="preserve"> </w:t>
      </w:r>
      <w:r>
        <w:rPr>
          <w:rFonts w:ascii="Calibri" w:eastAsia="Calibri" w:hAnsi="Calibri" w:cs="Calibri"/>
          <w:b/>
          <w:spacing w:val="-1"/>
          <w:sz w:val="28"/>
          <w:szCs w:val="28"/>
        </w:rPr>
        <w:t>o</w:t>
      </w:r>
      <w:r>
        <w:rPr>
          <w:rFonts w:ascii="Calibri" w:eastAsia="Calibri" w:hAnsi="Calibri" w:cs="Calibri"/>
          <w:b/>
          <w:sz w:val="28"/>
          <w:szCs w:val="28"/>
        </w:rPr>
        <w:t>n</w:t>
      </w:r>
      <w:r>
        <w:rPr>
          <w:rFonts w:ascii="Calibri" w:eastAsia="Calibri" w:hAnsi="Calibri" w:cs="Calibri"/>
          <w:b/>
          <w:spacing w:val="1"/>
          <w:sz w:val="28"/>
          <w:szCs w:val="28"/>
        </w:rPr>
        <w:t xml:space="preserve"> D</w:t>
      </w:r>
      <w:r>
        <w:rPr>
          <w:rFonts w:ascii="Calibri" w:eastAsia="Calibri" w:hAnsi="Calibri" w:cs="Calibri"/>
          <w:b/>
          <w:spacing w:val="-1"/>
          <w:sz w:val="28"/>
          <w:szCs w:val="28"/>
        </w:rPr>
        <w:t>oc</w:t>
      </w:r>
      <w:r>
        <w:rPr>
          <w:rFonts w:ascii="Calibri" w:eastAsia="Calibri" w:hAnsi="Calibri" w:cs="Calibri"/>
          <w:b/>
          <w:spacing w:val="4"/>
          <w:sz w:val="28"/>
          <w:szCs w:val="28"/>
        </w:rPr>
        <w:t>u</w:t>
      </w:r>
      <w:r>
        <w:rPr>
          <w:rFonts w:ascii="Calibri" w:eastAsia="Calibri" w:hAnsi="Calibri" w:cs="Calibri"/>
          <w:b/>
          <w:sz w:val="28"/>
          <w:szCs w:val="28"/>
        </w:rPr>
        <w:t>m</w:t>
      </w:r>
      <w:r>
        <w:rPr>
          <w:rFonts w:ascii="Calibri" w:eastAsia="Calibri" w:hAnsi="Calibri" w:cs="Calibri"/>
          <w:b/>
          <w:spacing w:val="3"/>
          <w:sz w:val="28"/>
          <w:szCs w:val="28"/>
        </w:rPr>
        <w:t>e</w:t>
      </w:r>
      <w:r>
        <w:rPr>
          <w:rFonts w:ascii="Calibri" w:eastAsia="Calibri" w:hAnsi="Calibri" w:cs="Calibri"/>
          <w:b/>
          <w:sz w:val="28"/>
          <w:szCs w:val="28"/>
        </w:rPr>
        <w:t>nt</w:t>
      </w:r>
      <w:r>
        <w:rPr>
          <w:rFonts w:ascii="Calibri" w:eastAsia="Calibri" w:hAnsi="Calibri" w:cs="Calibri"/>
          <w:b/>
          <w:spacing w:val="-14"/>
          <w:sz w:val="28"/>
          <w:szCs w:val="28"/>
        </w:rPr>
        <w:t xml:space="preserve"> </w:t>
      </w:r>
      <w:r>
        <w:rPr>
          <w:rFonts w:ascii="Calibri" w:eastAsia="Calibri" w:hAnsi="Calibri" w:cs="Calibri"/>
          <w:b/>
          <w:spacing w:val="1"/>
          <w:sz w:val="28"/>
          <w:szCs w:val="28"/>
        </w:rPr>
        <w:t>C</w:t>
      </w:r>
      <w:r>
        <w:rPr>
          <w:rFonts w:ascii="Calibri" w:eastAsia="Calibri" w:hAnsi="Calibri" w:cs="Calibri"/>
          <w:b/>
          <w:spacing w:val="4"/>
          <w:sz w:val="28"/>
          <w:szCs w:val="28"/>
        </w:rPr>
        <w:t>o</w:t>
      </w:r>
      <w:r>
        <w:rPr>
          <w:rFonts w:ascii="Calibri" w:eastAsia="Calibri" w:hAnsi="Calibri" w:cs="Calibri"/>
          <w:b/>
          <w:sz w:val="28"/>
          <w:szCs w:val="28"/>
        </w:rPr>
        <w:t>n</w:t>
      </w:r>
      <w:r>
        <w:rPr>
          <w:rFonts w:ascii="Calibri" w:eastAsia="Calibri" w:hAnsi="Calibri" w:cs="Calibri"/>
          <w:b/>
          <w:spacing w:val="-1"/>
          <w:sz w:val="28"/>
          <w:szCs w:val="28"/>
        </w:rPr>
        <w:t>t</w:t>
      </w:r>
      <w:r>
        <w:rPr>
          <w:rFonts w:ascii="Calibri" w:eastAsia="Calibri" w:hAnsi="Calibri" w:cs="Calibri"/>
          <w:b/>
          <w:spacing w:val="2"/>
          <w:sz w:val="28"/>
          <w:szCs w:val="28"/>
        </w:rPr>
        <w:t>r</w:t>
      </w:r>
      <w:r>
        <w:rPr>
          <w:rFonts w:ascii="Calibri" w:eastAsia="Calibri" w:hAnsi="Calibri" w:cs="Calibri"/>
          <w:b/>
          <w:spacing w:val="-1"/>
          <w:sz w:val="28"/>
          <w:szCs w:val="28"/>
        </w:rPr>
        <w:t>o</w:t>
      </w:r>
      <w:r>
        <w:rPr>
          <w:rFonts w:ascii="Calibri" w:eastAsia="Calibri" w:hAnsi="Calibri" w:cs="Calibri"/>
          <w:b/>
          <w:sz w:val="28"/>
          <w:szCs w:val="28"/>
        </w:rPr>
        <w:t>l</w:t>
      </w:r>
    </w:p>
    <w:p w14:paraId="6006B5DF" w14:textId="77777777" w:rsidR="00622EE8" w:rsidRDefault="00622EE8">
      <w:pPr>
        <w:spacing w:before="10" w:line="140" w:lineRule="exact"/>
        <w:rPr>
          <w:sz w:val="14"/>
          <w:szCs w:val="14"/>
        </w:rPr>
      </w:pPr>
    </w:p>
    <w:p w14:paraId="7C7C1788" w14:textId="77777777" w:rsidR="00622EE8" w:rsidRDefault="00622EE8">
      <w:pPr>
        <w:spacing w:line="200" w:lineRule="exact"/>
      </w:pPr>
    </w:p>
    <w:p w14:paraId="3F9FAF59" w14:textId="7F742C3B" w:rsidR="00622EE8" w:rsidRPr="004E2F7E" w:rsidRDefault="00FD543A">
      <w:pPr>
        <w:ind w:left="100" w:right="806"/>
        <w:jc w:val="both"/>
        <w:rPr>
          <w:rFonts w:ascii="Calibri" w:eastAsia="Calibri" w:hAnsi="Calibri" w:cs="Calibri"/>
          <w:sz w:val="24"/>
          <w:szCs w:val="24"/>
        </w:rPr>
      </w:pPr>
      <w:r>
        <w:rPr>
          <w:rFonts w:ascii="Calibri" w:eastAsia="Calibri" w:hAnsi="Calibri" w:cs="Calibri"/>
          <w:spacing w:val="-2"/>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i</w:t>
      </w:r>
      <w:r>
        <w:rPr>
          <w:rFonts w:ascii="Calibri" w:eastAsia="Calibri" w:hAnsi="Calibri" w:cs="Calibri"/>
          <w:sz w:val="24"/>
          <w:szCs w:val="24"/>
        </w:rPr>
        <w:t xml:space="preserve">s </w:t>
      </w:r>
      <w:r>
        <w:rPr>
          <w:rFonts w:ascii="Calibri" w:eastAsia="Calibri" w:hAnsi="Calibri" w:cs="Calibri"/>
          <w:spacing w:val="4"/>
          <w:sz w:val="24"/>
          <w:szCs w:val="24"/>
        </w:rPr>
        <w:t>document</w:t>
      </w:r>
      <w:r w:rsidR="000062C7">
        <w:rPr>
          <w:rFonts w:ascii="Calibri" w:eastAsia="Calibri" w:hAnsi="Calibri" w:cs="Calibri"/>
          <w:sz w:val="24"/>
          <w:szCs w:val="24"/>
        </w:rPr>
        <w:t xml:space="preserve"> </w:t>
      </w:r>
      <w:r w:rsidR="000062C7">
        <w:rPr>
          <w:rFonts w:ascii="Calibri" w:eastAsia="Calibri" w:hAnsi="Calibri" w:cs="Calibri"/>
          <w:spacing w:val="-2"/>
          <w:sz w:val="24"/>
          <w:szCs w:val="24"/>
        </w:rPr>
        <w:t>i</w:t>
      </w:r>
      <w:r w:rsidR="000062C7">
        <w:rPr>
          <w:rFonts w:ascii="Calibri" w:eastAsia="Calibri" w:hAnsi="Calibri" w:cs="Calibri"/>
          <w:sz w:val="24"/>
          <w:szCs w:val="24"/>
        </w:rPr>
        <w:t xml:space="preserve">s </w:t>
      </w:r>
      <w:r w:rsidR="000062C7">
        <w:rPr>
          <w:rFonts w:ascii="Calibri" w:eastAsia="Calibri" w:hAnsi="Calibri" w:cs="Calibri"/>
          <w:spacing w:val="1"/>
          <w:sz w:val="24"/>
          <w:szCs w:val="24"/>
        </w:rPr>
        <w:t>t</w:t>
      </w:r>
      <w:r w:rsidR="000062C7">
        <w:rPr>
          <w:rFonts w:ascii="Calibri" w:eastAsia="Calibri" w:hAnsi="Calibri" w:cs="Calibri"/>
          <w:spacing w:val="-1"/>
          <w:sz w:val="24"/>
          <w:szCs w:val="24"/>
        </w:rPr>
        <w:t>h</w:t>
      </w:r>
      <w:r w:rsidR="004E2F7E">
        <w:rPr>
          <w:rFonts w:ascii="Calibri" w:eastAsia="Calibri" w:hAnsi="Calibri" w:cs="Calibri"/>
          <w:sz w:val="24"/>
          <w:szCs w:val="24"/>
        </w:rPr>
        <w:t>e</w:t>
      </w:r>
      <w:r w:rsidR="000062C7">
        <w:rPr>
          <w:rFonts w:ascii="Calibri" w:eastAsia="Calibri" w:hAnsi="Calibri" w:cs="Calibri"/>
          <w:spacing w:val="2"/>
          <w:sz w:val="24"/>
          <w:szCs w:val="24"/>
        </w:rPr>
        <w:t xml:space="preserve"> </w:t>
      </w:r>
      <w:r w:rsidR="004E2F7E">
        <w:rPr>
          <w:rFonts w:ascii="Calibri" w:eastAsia="Calibri" w:hAnsi="Calibri" w:cs="Calibri"/>
          <w:spacing w:val="-1"/>
          <w:sz w:val="24"/>
          <w:szCs w:val="24"/>
        </w:rPr>
        <w:t>p</w:t>
      </w:r>
      <w:r w:rsidR="004E2F7E">
        <w:rPr>
          <w:rFonts w:ascii="Calibri" w:eastAsia="Calibri" w:hAnsi="Calibri" w:cs="Calibri"/>
          <w:spacing w:val="2"/>
          <w:sz w:val="24"/>
          <w:szCs w:val="24"/>
        </w:rPr>
        <w:t>r</w:t>
      </w:r>
      <w:r w:rsidR="004E2F7E">
        <w:rPr>
          <w:rFonts w:ascii="Calibri" w:eastAsia="Calibri" w:hAnsi="Calibri" w:cs="Calibri"/>
          <w:spacing w:val="-2"/>
          <w:sz w:val="24"/>
          <w:szCs w:val="24"/>
        </w:rPr>
        <w:t>o</w:t>
      </w:r>
      <w:r w:rsidR="004E2F7E">
        <w:rPr>
          <w:rFonts w:ascii="Calibri" w:eastAsia="Calibri" w:hAnsi="Calibri" w:cs="Calibri"/>
          <w:spacing w:val="-1"/>
          <w:sz w:val="24"/>
          <w:szCs w:val="24"/>
        </w:rPr>
        <w:t>p</w:t>
      </w:r>
      <w:r w:rsidR="004E2F7E">
        <w:rPr>
          <w:rFonts w:ascii="Calibri" w:eastAsia="Calibri" w:hAnsi="Calibri" w:cs="Calibri"/>
          <w:sz w:val="24"/>
          <w:szCs w:val="24"/>
        </w:rPr>
        <w:t>e</w:t>
      </w:r>
      <w:r w:rsidR="004E2F7E">
        <w:rPr>
          <w:rFonts w:ascii="Calibri" w:eastAsia="Calibri" w:hAnsi="Calibri" w:cs="Calibri"/>
          <w:spacing w:val="-1"/>
          <w:sz w:val="24"/>
          <w:szCs w:val="24"/>
        </w:rPr>
        <w:t>r</w:t>
      </w:r>
      <w:r w:rsidR="004E2F7E">
        <w:rPr>
          <w:rFonts w:ascii="Calibri" w:eastAsia="Calibri" w:hAnsi="Calibri" w:cs="Calibri"/>
          <w:spacing w:val="1"/>
          <w:sz w:val="24"/>
          <w:szCs w:val="24"/>
        </w:rPr>
        <w:t>t</w:t>
      </w:r>
      <w:r w:rsidR="004E2F7E">
        <w:rPr>
          <w:rFonts w:ascii="Calibri" w:eastAsia="Calibri" w:hAnsi="Calibri" w:cs="Calibri"/>
          <w:sz w:val="24"/>
          <w:szCs w:val="24"/>
        </w:rPr>
        <w:t xml:space="preserve">y </w:t>
      </w:r>
      <w:r w:rsidR="004E2F7E">
        <w:rPr>
          <w:rFonts w:ascii="Calibri" w:eastAsia="Calibri" w:hAnsi="Calibri" w:cs="Calibri"/>
          <w:spacing w:val="3"/>
          <w:sz w:val="24"/>
          <w:szCs w:val="24"/>
        </w:rPr>
        <w:t>of</w:t>
      </w:r>
      <w:r w:rsidR="004E2F7E" w:rsidRPr="004E2F7E">
        <w:rPr>
          <w:rFonts w:ascii="Calibri" w:eastAsia="Calibri" w:hAnsi="Calibri" w:cs="Calibri"/>
          <w:sz w:val="24"/>
          <w:szCs w:val="24"/>
        </w:rPr>
        <w:t xml:space="preserve"> Hannah</w:t>
      </w:r>
      <w:r w:rsidRPr="004E2F7E">
        <w:rPr>
          <w:rFonts w:ascii="Calibri" w:eastAsia="Calibri" w:hAnsi="Calibri" w:cs="Calibri"/>
          <w:sz w:val="24"/>
          <w:szCs w:val="24"/>
        </w:rPr>
        <w:t xml:space="preserve"> Ball Academy</w:t>
      </w:r>
      <w:r w:rsidR="000062C7" w:rsidRPr="004E2F7E">
        <w:rPr>
          <w:rFonts w:ascii="Calibri" w:eastAsia="Calibri" w:hAnsi="Calibri" w:cs="Calibri"/>
          <w:spacing w:val="3"/>
          <w:sz w:val="24"/>
          <w:szCs w:val="24"/>
        </w:rPr>
        <w:t xml:space="preserve"> </w:t>
      </w:r>
      <w:r w:rsidR="004E2F7E" w:rsidRPr="004E2F7E">
        <w:rPr>
          <w:rFonts w:ascii="Calibri" w:eastAsia="Calibri" w:hAnsi="Calibri" w:cs="Calibri"/>
          <w:sz w:val="24"/>
          <w:szCs w:val="24"/>
        </w:rPr>
        <w:t>a</w:t>
      </w:r>
      <w:r w:rsidR="004E2F7E" w:rsidRPr="004E2F7E">
        <w:rPr>
          <w:rFonts w:ascii="Calibri" w:eastAsia="Calibri" w:hAnsi="Calibri" w:cs="Calibri"/>
          <w:spacing w:val="-1"/>
          <w:sz w:val="24"/>
          <w:szCs w:val="24"/>
        </w:rPr>
        <w:t>n</w:t>
      </w:r>
      <w:r w:rsidR="004E2F7E" w:rsidRPr="004E2F7E">
        <w:rPr>
          <w:rFonts w:ascii="Calibri" w:eastAsia="Calibri" w:hAnsi="Calibri" w:cs="Calibri"/>
          <w:sz w:val="24"/>
          <w:szCs w:val="24"/>
        </w:rPr>
        <w:t xml:space="preserve">d </w:t>
      </w:r>
      <w:r w:rsidR="004E2F7E" w:rsidRPr="004E2F7E">
        <w:rPr>
          <w:rFonts w:ascii="Calibri" w:eastAsia="Calibri" w:hAnsi="Calibri" w:cs="Calibri"/>
          <w:spacing w:val="5"/>
          <w:sz w:val="24"/>
          <w:szCs w:val="24"/>
        </w:rPr>
        <w:t>its</w:t>
      </w:r>
      <w:r w:rsidR="004E2F7E" w:rsidRPr="004E2F7E">
        <w:rPr>
          <w:rFonts w:ascii="Calibri" w:eastAsia="Calibri" w:hAnsi="Calibri" w:cs="Calibri"/>
          <w:sz w:val="24"/>
          <w:szCs w:val="24"/>
        </w:rPr>
        <w:t xml:space="preserve"> </w:t>
      </w:r>
      <w:r w:rsidR="004E2F7E" w:rsidRPr="004E2F7E">
        <w:rPr>
          <w:rFonts w:ascii="Calibri" w:eastAsia="Calibri" w:hAnsi="Calibri" w:cs="Calibri"/>
          <w:spacing w:val="4"/>
          <w:sz w:val="24"/>
          <w:szCs w:val="24"/>
        </w:rPr>
        <w:t>contents</w:t>
      </w:r>
      <w:r w:rsidR="004E2F7E" w:rsidRPr="004E2F7E">
        <w:rPr>
          <w:rFonts w:ascii="Calibri" w:eastAsia="Calibri" w:hAnsi="Calibri" w:cs="Calibri"/>
          <w:sz w:val="24"/>
          <w:szCs w:val="24"/>
        </w:rPr>
        <w:t xml:space="preserve"> </w:t>
      </w:r>
      <w:r w:rsidR="004E2F7E" w:rsidRPr="004E2F7E">
        <w:rPr>
          <w:rFonts w:ascii="Calibri" w:eastAsia="Calibri" w:hAnsi="Calibri" w:cs="Calibri"/>
          <w:spacing w:val="4"/>
          <w:sz w:val="24"/>
          <w:szCs w:val="24"/>
        </w:rPr>
        <w:t>are</w:t>
      </w:r>
      <w:r w:rsidR="000062C7" w:rsidRPr="004E2F7E">
        <w:rPr>
          <w:rFonts w:ascii="Calibri" w:eastAsia="Calibri" w:hAnsi="Calibri" w:cs="Calibri"/>
          <w:sz w:val="24"/>
          <w:szCs w:val="24"/>
        </w:rPr>
        <w:t xml:space="preserve"> </w:t>
      </w:r>
      <w:r w:rsidR="000062C7" w:rsidRPr="004E2F7E">
        <w:rPr>
          <w:rFonts w:ascii="Calibri" w:eastAsia="Calibri" w:hAnsi="Calibri" w:cs="Calibri"/>
          <w:spacing w:val="-1"/>
          <w:sz w:val="24"/>
          <w:szCs w:val="24"/>
        </w:rPr>
        <w:t>c</w:t>
      </w:r>
      <w:r w:rsidR="000062C7" w:rsidRPr="004E2F7E">
        <w:rPr>
          <w:rFonts w:ascii="Calibri" w:eastAsia="Calibri" w:hAnsi="Calibri" w:cs="Calibri"/>
          <w:spacing w:val="-2"/>
          <w:sz w:val="24"/>
          <w:szCs w:val="24"/>
        </w:rPr>
        <w:t>o</w:t>
      </w:r>
      <w:r w:rsidR="000062C7" w:rsidRPr="004E2F7E">
        <w:rPr>
          <w:rFonts w:ascii="Calibri" w:eastAsia="Calibri" w:hAnsi="Calibri" w:cs="Calibri"/>
          <w:spacing w:val="-1"/>
          <w:sz w:val="24"/>
          <w:szCs w:val="24"/>
        </w:rPr>
        <w:t>nf</w:t>
      </w:r>
      <w:r w:rsidR="000062C7" w:rsidRPr="004E2F7E">
        <w:rPr>
          <w:rFonts w:ascii="Calibri" w:eastAsia="Calibri" w:hAnsi="Calibri" w:cs="Calibri"/>
          <w:spacing w:val="2"/>
          <w:sz w:val="24"/>
          <w:szCs w:val="24"/>
        </w:rPr>
        <w:t>i</w:t>
      </w:r>
      <w:r w:rsidR="000062C7" w:rsidRPr="004E2F7E">
        <w:rPr>
          <w:rFonts w:ascii="Calibri" w:eastAsia="Calibri" w:hAnsi="Calibri" w:cs="Calibri"/>
          <w:spacing w:val="-1"/>
          <w:sz w:val="24"/>
          <w:szCs w:val="24"/>
        </w:rPr>
        <w:t>d</w:t>
      </w:r>
      <w:r w:rsidR="000062C7" w:rsidRPr="004E2F7E">
        <w:rPr>
          <w:rFonts w:ascii="Calibri" w:eastAsia="Calibri" w:hAnsi="Calibri" w:cs="Calibri"/>
          <w:sz w:val="24"/>
          <w:szCs w:val="24"/>
        </w:rPr>
        <w:t>e</w:t>
      </w:r>
      <w:r w:rsidR="000062C7" w:rsidRPr="004E2F7E">
        <w:rPr>
          <w:rFonts w:ascii="Calibri" w:eastAsia="Calibri" w:hAnsi="Calibri" w:cs="Calibri"/>
          <w:spacing w:val="-1"/>
          <w:sz w:val="24"/>
          <w:szCs w:val="24"/>
        </w:rPr>
        <w:t>n</w:t>
      </w:r>
      <w:r w:rsidR="000062C7" w:rsidRPr="004E2F7E">
        <w:rPr>
          <w:rFonts w:ascii="Calibri" w:eastAsia="Calibri" w:hAnsi="Calibri" w:cs="Calibri"/>
          <w:spacing w:val="1"/>
          <w:sz w:val="24"/>
          <w:szCs w:val="24"/>
        </w:rPr>
        <w:t>t</w:t>
      </w:r>
      <w:r w:rsidR="000062C7" w:rsidRPr="004E2F7E">
        <w:rPr>
          <w:rFonts w:ascii="Calibri" w:eastAsia="Calibri" w:hAnsi="Calibri" w:cs="Calibri"/>
          <w:spacing w:val="-2"/>
          <w:sz w:val="24"/>
          <w:szCs w:val="24"/>
        </w:rPr>
        <w:t>i</w:t>
      </w:r>
      <w:r w:rsidR="000062C7" w:rsidRPr="004E2F7E">
        <w:rPr>
          <w:rFonts w:ascii="Calibri" w:eastAsia="Calibri" w:hAnsi="Calibri" w:cs="Calibri"/>
          <w:spacing w:val="5"/>
          <w:sz w:val="24"/>
          <w:szCs w:val="24"/>
        </w:rPr>
        <w:t>a</w:t>
      </w:r>
      <w:r w:rsidR="000062C7" w:rsidRPr="004E2F7E">
        <w:rPr>
          <w:rFonts w:ascii="Calibri" w:eastAsia="Calibri" w:hAnsi="Calibri" w:cs="Calibri"/>
          <w:spacing w:val="-2"/>
          <w:sz w:val="24"/>
          <w:szCs w:val="24"/>
        </w:rPr>
        <w:t>l</w:t>
      </w:r>
      <w:r w:rsidR="000062C7" w:rsidRPr="004E2F7E">
        <w:rPr>
          <w:rFonts w:ascii="Calibri" w:eastAsia="Calibri" w:hAnsi="Calibri" w:cs="Calibri"/>
          <w:sz w:val="24"/>
          <w:szCs w:val="24"/>
        </w:rPr>
        <w:t>.</w:t>
      </w:r>
      <w:r w:rsidR="000062C7" w:rsidRPr="004E2F7E">
        <w:rPr>
          <w:rFonts w:ascii="Calibri" w:eastAsia="Calibri" w:hAnsi="Calibri" w:cs="Calibri"/>
          <w:spacing w:val="4"/>
          <w:sz w:val="24"/>
          <w:szCs w:val="24"/>
        </w:rPr>
        <w:t xml:space="preserve"> </w:t>
      </w:r>
      <w:r w:rsidR="000062C7" w:rsidRPr="004E2F7E">
        <w:rPr>
          <w:rFonts w:ascii="Calibri" w:eastAsia="Calibri" w:hAnsi="Calibri" w:cs="Calibri"/>
          <w:spacing w:val="2"/>
          <w:sz w:val="24"/>
          <w:szCs w:val="24"/>
        </w:rPr>
        <w:t>I</w:t>
      </w:r>
      <w:r w:rsidR="000062C7" w:rsidRPr="004E2F7E">
        <w:rPr>
          <w:rFonts w:ascii="Calibri" w:eastAsia="Calibri" w:hAnsi="Calibri" w:cs="Calibri"/>
          <w:sz w:val="24"/>
          <w:szCs w:val="24"/>
        </w:rPr>
        <w:t>t</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z w:val="24"/>
          <w:szCs w:val="24"/>
        </w:rPr>
        <w:t>m</w:t>
      </w:r>
      <w:r w:rsidR="000062C7" w:rsidRPr="004E2F7E">
        <w:rPr>
          <w:rFonts w:ascii="Calibri" w:eastAsia="Calibri" w:hAnsi="Calibri" w:cs="Calibri"/>
          <w:spacing w:val="-1"/>
          <w:sz w:val="24"/>
          <w:szCs w:val="24"/>
        </w:rPr>
        <w:t>u</w:t>
      </w:r>
      <w:r w:rsidR="000062C7" w:rsidRPr="004E2F7E">
        <w:rPr>
          <w:rFonts w:ascii="Calibri" w:eastAsia="Calibri" w:hAnsi="Calibri" w:cs="Calibri"/>
          <w:spacing w:val="-3"/>
          <w:sz w:val="24"/>
          <w:szCs w:val="24"/>
        </w:rPr>
        <w:t>s</w:t>
      </w:r>
      <w:r w:rsidR="000062C7" w:rsidRPr="004E2F7E">
        <w:rPr>
          <w:rFonts w:ascii="Calibri" w:eastAsia="Calibri" w:hAnsi="Calibri" w:cs="Calibri"/>
          <w:sz w:val="24"/>
          <w:szCs w:val="24"/>
        </w:rPr>
        <w:t>t</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1"/>
          <w:sz w:val="24"/>
          <w:szCs w:val="24"/>
        </w:rPr>
        <w:t>n</w:t>
      </w:r>
      <w:r w:rsidR="000062C7" w:rsidRPr="004E2F7E">
        <w:rPr>
          <w:rFonts w:ascii="Calibri" w:eastAsia="Calibri" w:hAnsi="Calibri" w:cs="Calibri"/>
          <w:spacing w:val="-2"/>
          <w:sz w:val="24"/>
          <w:szCs w:val="24"/>
        </w:rPr>
        <w:t>o</w:t>
      </w:r>
      <w:r w:rsidR="000062C7" w:rsidRPr="004E2F7E">
        <w:rPr>
          <w:rFonts w:ascii="Calibri" w:eastAsia="Calibri" w:hAnsi="Calibri" w:cs="Calibri"/>
          <w:sz w:val="24"/>
          <w:szCs w:val="24"/>
        </w:rPr>
        <w:t>t</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1"/>
          <w:sz w:val="24"/>
          <w:szCs w:val="24"/>
        </w:rPr>
        <w:t>b</w:t>
      </w:r>
      <w:r w:rsidR="000062C7" w:rsidRPr="004E2F7E">
        <w:rPr>
          <w:rFonts w:ascii="Calibri" w:eastAsia="Calibri" w:hAnsi="Calibri" w:cs="Calibri"/>
          <w:sz w:val="24"/>
          <w:szCs w:val="24"/>
        </w:rPr>
        <w:t>e</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2"/>
          <w:sz w:val="24"/>
          <w:szCs w:val="24"/>
        </w:rPr>
        <w:t>r</w:t>
      </w:r>
      <w:r w:rsidR="000062C7" w:rsidRPr="004E2F7E">
        <w:rPr>
          <w:rFonts w:ascii="Calibri" w:eastAsia="Calibri" w:hAnsi="Calibri" w:cs="Calibri"/>
          <w:sz w:val="24"/>
          <w:szCs w:val="24"/>
        </w:rPr>
        <w:t>e</w:t>
      </w:r>
      <w:r w:rsidR="000062C7" w:rsidRPr="004E2F7E">
        <w:rPr>
          <w:rFonts w:ascii="Calibri" w:eastAsia="Calibri" w:hAnsi="Calibri" w:cs="Calibri"/>
          <w:spacing w:val="-1"/>
          <w:sz w:val="24"/>
          <w:szCs w:val="24"/>
        </w:rPr>
        <w:t>p</w:t>
      </w:r>
      <w:r w:rsidR="000062C7" w:rsidRPr="004E2F7E">
        <w:rPr>
          <w:rFonts w:ascii="Calibri" w:eastAsia="Calibri" w:hAnsi="Calibri" w:cs="Calibri"/>
          <w:spacing w:val="-2"/>
          <w:sz w:val="24"/>
          <w:szCs w:val="24"/>
        </w:rPr>
        <w:t>ro</w:t>
      </w:r>
      <w:r w:rsidR="000062C7" w:rsidRPr="004E2F7E">
        <w:rPr>
          <w:rFonts w:ascii="Calibri" w:eastAsia="Calibri" w:hAnsi="Calibri" w:cs="Calibri"/>
          <w:spacing w:val="-1"/>
          <w:sz w:val="24"/>
          <w:szCs w:val="24"/>
        </w:rPr>
        <w:t>duc</w:t>
      </w:r>
      <w:r w:rsidR="000062C7" w:rsidRPr="004E2F7E">
        <w:rPr>
          <w:rFonts w:ascii="Calibri" w:eastAsia="Calibri" w:hAnsi="Calibri" w:cs="Calibri"/>
          <w:sz w:val="24"/>
          <w:szCs w:val="24"/>
        </w:rPr>
        <w:t>e</w:t>
      </w:r>
      <w:r w:rsidR="000062C7" w:rsidRPr="004E2F7E">
        <w:rPr>
          <w:rFonts w:ascii="Calibri" w:eastAsia="Calibri" w:hAnsi="Calibri" w:cs="Calibri"/>
          <w:spacing w:val="-1"/>
          <w:sz w:val="24"/>
          <w:szCs w:val="24"/>
        </w:rPr>
        <w:t>d</w:t>
      </w:r>
      <w:r w:rsidR="000062C7" w:rsidRPr="004E2F7E">
        <w:rPr>
          <w:rFonts w:ascii="Calibri" w:eastAsia="Calibri" w:hAnsi="Calibri" w:cs="Calibri"/>
          <w:sz w:val="24"/>
          <w:szCs w:val="24"/>
        </w:rPr>
        <w:t>,</w:t>
      </w:r>
      <w:r w:rsidR="000062C7" w:rsidRPr="004E2F7E">
        <w:rPr>
          <w:rFonts w:ascii="Calibri" w:eastAsia="Calibri" w:hAnsi="Calibri" w:cs="Calibri"/>
          <w:spacing w:val="5"/>
          <w:sz w:val="24"/>
          <w:szCs w:val="24"/>
        </w:rPr>
        <w:t xml:space="preserve"> </w:t>
      </w:r>
      <w:r w:rsidR="000062C7" w:rsidRPr="004E2F7E">
        <w:rPr>
          <w:rFonts w:ascii="Calibri" w:eastAsia="Calibri" w:hAnsi="Calibri" w:cs="Calibri"/>
          <w:spacing w:val="-2"/>
          <w:sz w:val="24"/>
          <w:szCs w:val="24"/>
        </w:rPr>
        <w:t>lo</w:t>
      </w:r>
      <w:r w:rsidR="000062C7" w:rsidRPr="004E2F7E">
        <w:rPr>
          <w:rFonts w:ascii="Calibri" w:eastAsia="Calibri" w:hAnsi="Calibri" w:cs="Calibri"/>
          <w:sz w:val="24"/>
          <w:szCs w:val="24"/>
        </w:rPr>
        <w:t>a</w:t>
      </w:r>
      <w:r w:rsidR="000062C7" w:rsidRPr="004E2F7E">
        <w:rPr>
          <w:rFonts w:ascii="Calibri" w:eastAsia="Calibri" w:hAnsi="Calibri" w:cs="Calibri"/>
          <w:spacing w:val="-1"/>
          <w:sz w:val="24"/>
          <w:szCs w:val="24"/>
        </w:rPr>
        <w:t>n</w:t>
      </w:r>
      <w:r w:rsidR="000062C7" w:rsidRPr="004E2F7E">
        <w:rPr>
          <w:rFonts w:ascii="Calibri" w:eastAsia="Calibri" w:hAnsi="Calibri" w:cs="Calibri"/>
          <w:sz w:val="24"/>
          <w:szCs w:val="24"/>
        </w:rPr>
        <w:t>ed</w:t>
      </w:r>
      <w:r w:rsidR="000062C7" w:rsidRPr="004E2F7E">
        <w:rPr>
          <w:rFonts w:ascii="Calibri" w:eastAsia="Calibri" w:hAnsi="Calibri" w:cs="Calibri"/>
          <w:spacing w:val="6"/>
          <w:sz w:val="24"/>
          <w:szCs w:val="24"/>
        </w:rPr>
        <w:t xml:space="preserve"> </w:t>
      </w:r>
      <w:r w:rsidR="000062C7" w:rsidRPr="004E2F7E">
        <w:rPr>
          <w:rFonts w:ascii="Calibri" w:eastAsia="Calibri" w:hAnsi="Calibri" w:cs="Calibri"/>
          <w:spacing w:val="-2"/>
          <w:sz w:val="24"/>
          <w:szCs w:val="24"/>
        </w:rPr>
        <w:t>o</w:t>
      </w:r>
      <w:r w:rsidR="000062C7" w:rsidRPr="004E2F7E">
        <w:rPr>
          <w:rFonts w:ascii="Calibri" w:eastAsia="Calibri" w:hAnsi="Calibri" w:cs="Calibri"/>
          <w:sz w:val="24"/>
          <w:szCs w:val="24"/>
        </w:rPr>
        <w:t xml:space="preserve">r </w:t>
      </w:r>
      <w:r w:rsidR="000062C7" w:rsidRPr="004E2F7E">
        <w:rPr>
          <w:rFonts w:ascii="Calibri" w:eastAsia="Calibri" w:hAnsi="Calibri" w:cs="Calibri"/>
          <w:spacing w:val="-1"/>
          <w:sz w:val="24"/>
          <w:szCs w:val="24"/>
        </w:rPr>
        <w:t>p</w:t>
      </w:r>
      <w:r w:rsidR="000062C7" w:rsidRPr="004E2F7E">
        <w:rPr>
          <w:rFonts w:ascii="Calibri" w:eastAsia="Calibri" w:hAnsi="Calibri" w:cs="Calibri"/>
          <w:sz w:val="24"/>
          <w:szCs w:val="24"/>
        </w:rPr>
        <w:t>a</w:t>
      </w:r>
      <w:r w:rsidR="000062C7" w:rsidRPr="004E2F7E">
        <w:rPr>
          <w:rFonts w:ascii="Calibri" w:eastAsia="Calibri" w:hAnsi="Calibri" w:cs="Calibri"/>
          <w:spacing w:val="2"/>
          <w:sz w:val="24"/>
          <w:szCs w:val="24"/>
        </w:rPr>
        <w:t>ss</w:t>
      </w:r>
      <w:r w:rsidR="000062C7" w:rsidRPr="004E2F7E">
        <w:rPr>
          <w:rFonts w:ascii="Calibri" w:eastAsia="Calibri" w:hAnsi="Calibri" w:cs="Calibri"/>
          <w:sz w:val="24"/>
          <w:szCs w:val="24"/>
        </w:rPr>
        <w:t>ed</w:t>
      </w:r>
      <w:r w:rsidR="000062C7" w:rsidRPr="004E2F7E">
        <w:rPr>
          <w:rFonts w:ascii="Calibri" w:eastAsia="Calibri" w:hAnsi="Calibri" w:cs="Calibri"/>
          <w:spacing w:val="2"/>
          <w:sz w:val="24"/>
          <w:szCs w:val="24"/>
        </w:rPr>
        <w:t xml:space="preserve"> </w:t>
      </w:r>
      <w:r w:rsidR="000062C7" w:rsidRPr="004E2F7E">
        <w:rPr>
          <w:rFonts w:ascii="Calibri" w:eastAsia="Calibri" w:hAnsi="Calibri" w:cs="Calibri"/>
          <w:spacing w:val="1"/>
          <w:sz w:val="24"/>
          <w:szCs w:val="24"/>
        </w:rPr>
        <w:t>t</w:t>
      </w:r>
      <w:r w:rsidR="000062C7" w:rsidRPr="004E2F7E">
        <w:rPr>
          <w:rFonts w:ascii="Calibri" w:eastAsia="Calibri" w:hAnsi="Calibri" w:cs="Calibri"/>
          <w:sz w:val="24"/>
          <w:szCs w:val="24"/>
        </w:rPr>
        <w:t>o</w:t>
      </w:r>
      <w:r w:rsidR="000062C7" w:rsidRPr="004E2F7E">
        <w:rPr>
          <w:rFonts w:ascii="Calibri" w:eastAsia="Calibri" w:hAnsi="Calibri" w:cs="Calibri"/>
          <w:spacing w:val="1"/>
          <w:sz w:val="24"/>
          <w:szCs w:val="24"/>
        </w:rPr>
        <w:t xml:space="preserve"> </w:t>
      </w:r>
      <w:r w:rsidR="000062C7" w:rsidRPr="004E2F7E">
        <w:rPr>
          <w:rFonts w:ascii="Calibri" w:eastAsia="Calibri" w:hAnsi="Calibri" w:cs="Calibri"/>
          <w:sz w:val="24"/>
          <w:szCs w:val="24"/>
        </w:rPr>
        <w:t>a</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2"/>
          <w:sz w:val="24"/>
          <w:szCs w:val="24"/>
        </w:rPr>
        <w:t>3r</w:t>
      </w:r>
      <w:r w:rsidR="000062C7" w:rsidRPr="004E2F7E">
        <w:rPr>
          <w:rFonts w:ascii="Calibri" w:eastAsia="Calibri" w:hAnsi="Calibri" w:cs="Calibri"/>
          <w:sz w:val="24"/>
          <w:szCs w:val="24"/>
        </w:rPr>
        <w:t>d</w:t>
      </w:r>
      <w:r w:rsidR="000062C7" w:rsidRPr="004E2F7E">
        <w:rPr>
          <w:rFonts w:ascii="Calibri" w:eastAsia="Calibri" w:hAnsi="Calibri" w:cs="Calibri"/>
          <w:spacing w:val="1"/>
          <w:sz w:val="24"/>
          <w:szCs w:val="24"/>
        </w:rPr>
        <w:t xml:space="preserve"> </w:t>
      </w:r>
      <w:r w:rsidR="000062C7" w:rsidRPr="004E2F7E">
        <w:rPr>
          <w:rFonts w:ascii="Calibri" w:eastAsia="Calibri" w:hAnsi="Calibri" w:cs="Calibri"/>
          <w:spacing w:val="-1"/>
          <w:sz w:val="24"/>
          <w:szCs w:val="24"/>
        </w:rPr>
        <w:t>p</w:t>
      </w:r>
      <w:r w:rsidR="000062C7" w:rsidRPr="004E2F7E">
        <w:rPr>
          <w:rFonts w:ascii="Calibri" w:eastAsia="Calibri" w:hAnsi="Calibri" w:cs="Calibri"/>
          <w:sz w:val="24"/>
          <w:szCs w:val="24"/>
        </w:rPr>
        <w:t>a</w:t>
      </w:r>
      <w:r w:rsidR="000062C7" w:rsidRPr="004E2F7E">
        <w:rPr>
          <w:rFonts w:ascii="Calibri" w:eastAsia="Calibri" w:hAnsi="Calibri" w:cs="Calibri"/>
          <w:spacing w:val="-2"/>
          <w:sz w:val="24"/>
          <w:szCs w:val="24"/>
        </w:rPr>
        <w:t>r</w:t>
      </w:r>
      <w:r w:rsidR="000062C7" w:rsidRPr="004E2F7E">
        <w:rPr>
          <w:rFonts w:ascii="Calibri" w:eastAsia="Calibri" w:hAnsi="Calibri" w:cs="Calibri"/>
          <w:spacing w:val="1"/>
          <w:sz w:val="24"/>
          <w:szCs w:val="24"/>
        </w:rPr>
        <w:t>t</w:t>
      </w:r>
      <w:r w:rsidR="000062C7" w:rsidRPr="004E2F7E">
        <w:rPr>
          <w:rFonts w:ascii="Calibri" w:eastAsia="Calibri" w:hAnsi="Calibri" w:cs="Calibri"/>
          <w:sz w:val="24"/>
          <w:szCs w:val="24"/>
        </w:rPr>
        <w:t>y</w:t>
      </w:r>
      <w:r w:rsidR="000062C7" w:rsidRPr="004E2F7E">
        <w:rPr>
          <w:rFonts w:ascii="Calibri" w:eastAsia="Calibri" w:hAnsi="Calibri" w:cs="Calibri"/>
          <w:spacing w:val="4"/>
          <w:sz w:val="24"/>
          <w:szCs w:val="24"/>
        </w:rPr>
        <w:t xml:space="preserve"> </w:t>
      </w:r>
      <w:r w:rsidR="000062C7" w:rsidRPr="004E2F7E">
        <w:rPr>
          <w:rFonts w:ascii="Calibri" w:eastAsia="Calibri" w:hAnsi="Calibri" w:cs="Calibri"/>
          <w:spacing w:val="1"/>
          <w:sz w:val="24"/>
          <w:szCs w:val="24"/>
        </w:rPr>
        <w:t>w</w:t>
      </w:r>
      <w:r w:rsidR="000062C7" w:rsidRPr="004E2F7E">
        <w:rPr>
          <w:rFonts w:ascii="Calibri" w:eastAsia="Calibri" w:hAnsi="Calibri" w:cs="Calibri"/>
          <w:spacing w:val="-2"/>
          <w:sz w:val="24"/>
          <w:szCs w:val="24"/>
        </w:rPr>
        <w:t>i</w:t>
      </w:r>
      <w:r w:rsidR="000062C7" w:rsidRPr="004E2F7E">
        <w:rPr>
          <w:rFonts w:ascii="Calibri" w:eastAsia="Calibri" w:hAnsi="Calibri" w:cs="Calibri"/>
          <w:spacing w:val="1"/>
          <w:sz w:val="24"/>
          <w:szCs w:val="24"/>
        </w:rPr>
        <w:t>t</w:t>
      </w:r>
      <w:r w:rsidR="000062C7" w:rsidRPr="004E2F7E">
        <w:rPr>
          <w:rFonts w:ascii="Calibri" w:eastAsia="Calibri" w:hAnsi="Calibri" w:cs="Calibri"/>
          <w:spacing w:val="-1"/>
          <w:sz w:val="24"/>
          <w:szCs w:val="24"/>
        </w:rPr>
        <w:t>h</w:t>
      </w:r>
      <w:r w:rsidR="000062C7" w:rsidRPr="004E2F7E">
        <w:rPr>
          <w:rFonts w:ascii="Calibri" w:eastAsia="Calibri" w:hAnsi="Calibri" w:cs="Calibri"/>
          <w:spacing w:val="-2"/>
          <w:sz w:val="24"/>
          <w:szCs w:val="24"/>
        </w:rPr>
        <w:t>o</w:t>
      </w:r>
      <w:r w:rsidR="000062C7" w:rsidRPr="004E2F7E">
        <w:rPr>
          <w:rFonts w:ascii="Calibri" w:eastAsia="Calibri" w:hAnsi="Calibri" w:cs="Calibri"/>
          <w:spacing w:val="-1"/>
          <w:sz w:val="24"/>
          <w:szCs w:val="24"/>
        </w:rPr>
        <w:t>u</w:t>
      </w:r>
      <w:r w:rsidR="000062C7" w:rsidRPr="004E2F7E">
        <w:rPr>
          <w:rFonts w:ascii="Calibri" w:eastAsia="Calibri" w:hAnsi="Calibri" w:cs="Calibri"/>
          <w:sz w:val="24"/>
          <w:szCs w:val="24"/>
        </w:rPr>
        <w:t>t</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1"/>
          <w:sz w:val="24"/>
          <w:szCs w:val="24"/>
        </w:rPr>
        <w:t>t</w:t>
      </w:r>
      <w:r w:rsidR="000062C7" w:rsidRPr="004E2F7E">
        <w:rPr>
          <w:rFonts w:ascii="Calibri" w:eastAsia="Calibri" w:hAnsi="Calibri" w:cs="Calibri"/>
          <w:spacing w:val="-1"/>
          <w:sz w:val="24"/>
          <w:szCs w:val="24"/>
        </w:rPr>
        <w:t>h</w:t>
      </w:r>
      <w:r w:rsidR="000062C7" w:rsidRPr="004E2F7E">
        <w:rPr>
          <w:rFonts w:ascii="Calibri" w:eastAsia="Calibri" w:hAnsi="Calibri" w:cs="Calibri"/>
          <w:sz w:val="24"/>
          <w:szCs w:val="24"/>
        </w:rPr>
        <w:t xml:space="preserve">e </w:t>
      </w:r>
      <w:r w:rsidR="000062C7" w:rsidRPr="004E2F7E">
        <w:rPr>
          <w:rFonts w:ascii="Calibri" w:eastAsia="Calibri" w:hAnsi="Calibri" w:cs="Calibri"/>
          <w:spacing w:val="-1"/>
          <w:sz w:val="24"/>
          <w:szCs w:val="24"/>
        </w:rPr>
        <w:t>p</w:t>
      </w:r>
      <w:r w:rsidR="000062C7" w:rsidRPr="004E2F7E">
        <w:rPr>
          <w:rFonts w:ascii="Calibri" w:eastAsia="Calibri" w:hAnsi="Calibri" w:cs="Calibri"/>
          <w:sz w:val="24"/>
          <w:szCs w:val="24"/>
        </w:rPr>
        <w:t>e</w:t>
      </w:r>
      <w:r w:rsidR="000062C7" w:rsidRPr="004E2F7E">
        <w:rPr>
          <w:rFonts w:ascii="Calibri" w:eastAsia="Calibri" w:hAnsi="Calibri" w:cs="Calibri"/>
          <w:spacing w:val="-1"/>
          <w:sz w:val="24"/>
          <w:szCs w:val="24"/>
        </w:rPr>
        <w:t>r</w:t>
      </w:r>
      <w:r w:rsidR="000062C7" w:rsidRPr="004E2F7E">
        <w:rPr>
          <w:rFonts w:ascii="Calibri" w:eastAsia="Calibri" w:hAnsi="Calibri" w:cs="Calibri"/>
          <w:sz w:val="24"/>
          <w:szCs w:val="24"/>
        </w:rPr>
        <w:t>m</w:t>
      </w:r>
      <w:r w:rsidR="000062C7" w:rsidRPr="004E2F7E">
        <w:rPr>
          <w:rFonts w:ascii="Calibri" w:eastAsia="Calibri" w:hAnsi="Calibri" w:cs="Calibri"/>
          <w:spacing w:val="-2"/>
          <w:sz w:val="24"/>
          <w:szCs w:val="24"/>
        </w:rPr>
        <w:t>i</w:t>
      </w:r>
      <w:r w:rsidR="000062C7" w:rsidRPr="004E2F7E">
        <w:rPr>
          <w:rFonts w:ascii="Calibri" w:eastAsia="Calibri" w:hAnsi="Calibri" w:cs="Calibri"/>
          <w:spacing w:val="2"/>
          <w:sz w:val="24"/>
          <w:szCs w:val="24"/>
        </w:rPr>
        <w:t>ss</w:t>
      </w:r>
      <w:r w:rsidR="000062C7" w:rsidRPr="004E2F7E">
        <w:rPr>
          <w:rFonts w:ascii="Calibri" w:eastAsia="Calibri" w:hAnsi="Calibri" w:cs="Calibri"/>
          <w:spacing w:val="-2"/>
          <w:sz w:val="24"/>
          <w:szCs w:val="24"/>
        </w:rPr>
        <w:t>io</w:t>
      </w:r>
      <w:r w:rsidR="000062C7" w:rsidRPr="004E2F7E">
        <w:rPr>
          <w:rFonts w:ascii="Calibri" w:eastAsia="Calibri" w:hAnsi="Calibri" w:cs="Calibri"/>
          <w:sz w:val="24"/>
          <w:szCs w:val="24"/>
        </w:rPr>
        <w:t>n</w:t>
      </w:r>
      <w:r w:rsidR="000062C7" w:rsidRPr="004E2F7E">
        <w:rPr>
          <w:rFonts w:ascii="Calibri" w:eastAsia="Calibri" w:hAnsi="Calibri" w:cs="Calibri"/>
          <w:spacing w:val="2"/>
          <w:sz w:val="24"/>
          <w:szCs w:val="24"/>
        </w:rPr>
        <w:t xml:space="preserve"> </w:t>
      </w:r>
      <w:r w:rsidR="000062C7" w:rsidRPr="004E2F7E">
        <w:rPr>
          <w:rFonts w:ascii="Calibri" w:eastAsia="Calibri" w:hAnsi="Calibri" w:cs="Calibri"/>
          <w:spacing w:val="-2"/>
          <w:sz w:val="24"/>
          <w:szCs w:val="24"/>
        </w:rPr>
        <w:t>o</w:t>
      </w:r>
      <w:r w:rsidR="000062C7" w:rsidRPr="004E2F7E">
        <w:rPr>
          <w:rFonts w:ascii="Calibri" w:eastAsia="Calibri" w:hAnsi="Calibri" w:cs="Calibri"/>
          <w:sz w:val="24"/>
          <w:szCs w:val="24"/>
        </w:rPr>
        <w:t>f</w:t>
      </w:r>
      <w:r w:rsidR="000062C7" w:rsidRPr="004E2F7E">
        <w:rPr>
          <w:rFonts w:ascii="Calibri" w:eastAsia="Calibri" w:hAnsi="Calibri" w:cs="Calibri"/>
          <w:spacing w:val="-3"/>
          <w:sz w:val="24"/>
          <w:szCs w:val="24"/>
        </w:rPr>
        <w:t xml:space="preserve"> </w:t>
      </w:r>
      <w:r w:rsidR="000062C7" w:rsidRPr="004E2F7E">
        <w:rPr>
          <w:rFonts w:ascii="Calibri" w:eastAsia="Calibri" w:hAnsi="Calibri" w:cs="Calibri"/>
          <w:spacing w:val="1"/>
          <w:sz w:val="24"/>
          <w:szCs w:val="24"/>
        </w:rPr>
        <w:t>t</w:t>
      </w:r>
      <w:r w:rsidR="000062C7" w:rsidRPr="004E2F7E">
        <w:rPr>
          <w:rFonts w:ascii="Calibri" w:eastAsia="Calibri" w:hAnsi="Calibri" w:cs="Calibri"/>
          <w:spacing w:val="-1"/>
          <w:sz w:val="24"/>
          <w:szCs w:val="24"/>
        </w:rPr>
        <w:t>h</w:t>
      </w:r>
      <w:r w:rsidR="000062C7" w:rsidRPr="004E2F7E">
        <w:rPr>
          <w:rFonts w:ascii="Calibri" w:eastAsia="Calibri" w:hAnsi="Calibri" w:cs="Calibri"/>
          <w:sz w:val="24"/>
          <w:szCs w:val="24"/>
        </w:rPr>
        <w:t>e</w:t>
      </w:r>
      <w:r w:rsidR="000062C7" w:rsidRPr="004E2F7E">
        <w:rPr>
          <w:rFonts w:ascii="Calibri" w:eastAsia="Calibri" w:hAnsi="Calibri" w:cs="Calibri"/>
          <w:spacing w:val="4"/>
          <w:sz w:val="24"/>
          <w:szCs w:val="24"/>
        </w:rPr>
        <w:t xml:space="preserve"> </w:t>
      </w:r>
      <w:r w:rsidR="000062C7" w:rsidRPr="004E2F7E">
        <w:rPr>
          <w:rFonts w:ascii="Calibri" w:eastAsia="Calibri" w:hAnsi="Calibri" w:cs="Calibri"/>
          <w:sz w:val="24"/>
          <w:szCs w:val="24"/>
        </w:rPr>
        <w:t>a</w:t>
      </w:r>
      <w:r w:rsidR="000062C7" w:rsidRPr="004E2F7E">
        <w:rPr>
          <w:rFonts w:ascii="Calibri" w:eastAsia="Calibri" w:hAnsi="Calibri" w:cs="Calibri"/>
          <w:spacing w:val="-1"/>
          <w:sz w:val="24"/>
          <w:szCs w:val="24"/>
        </w:rPr>
        <w:t>u</w:t>
      </w:r>
      <w:r w:rsidR="000062C7" w:rsidRPr="004E2F7E">
        <w:rPr>
          <w:rFonts w:ascii="Calibri" w:eastAsia="Calibri" w:hAnsi="Calibri" w:cs="Calibri"/>
          <w:spacing w:val="1"/>
          <w:sz w:val="24"/>
          <w:szCs w:val="24"/>
        </w:rPr>
        <w:t>t</w:t>
      </w:r>
      <w:r w:rsidR="000062C7" w:rsidRPr="004E2F7E">
        <w:rPr>
          <w:rFonts w:ascii="Calibri" w:eastAsia="Calibri" w:hAnsi="Calibri" w:cs="Calibri"/>
          <w:spacing w:val="-1"/>
          <w:sz w:val="24"/>
          <w:szCs w:val="24"/>
        </w:rPr>
        <w:t>h</w:t>
      </w:r>
      <w:r w:rsidR="000062C7" w:rsidRPr="004E2F7E">
        <w:rPr>
          <w:rFonts w:ascii="Calibri" w:eastAsia="Calibri" w:hAnsi="Calibri" w:cs="Calibri"/>
          <w:spacing w:val="3"/>
          <w:sz w:val="24"/>
          <w:szCs w:val="24"/>
        </w:rPr>
        <w:t>o</w:t>
      </w:r>
      <w:r w:rsidR="000062C7" w:rsidRPr="004E2F7E">
        <w:rPr>
          <w:rFonts w:ascii="Calibri" w:eastAsia="Calibri" w:hAnsi="Calibri" w:cs="Calibri"/>
          <w:spacing w:val="-2"/>
          <w:sz w:val="24"/>
          <w:szCs w:val="24"/>
        </w:rPr>
        <w:t>ri</w:t>
      </w:r>
      <w:r w:rsidR="000062C7" w:rsidRPr="004E2F7E">
        <w:rPr>
          <w:rFonts w:ascii="Calibri" w:eastAsia="Calibri" w:hAnsi="Calibri" w:cs="Calibri"/>
          <w:spacing w:val="2"/>
          <w:sz w:val="24"/>
          <w:szCs w:val="24"/>
        </w:rPr>
        <w:t>s</w:t>
      </w:r>
      <w:r w:rsidR="000062C7" w:rsidRPr="004E2F7E">
        <w:rPr>
          <w:rFonts w:ascii="Calibri" w:eastAsia="Calibri" w:hAnsi="Calibri" w:cs="Calibri"/>
          <w:sz w:val="24"/>
          <w:szCs w:val="24"/>
        </w:rPr>
        <w:t>e</w:t>
      </w:r>
      <w:r w:rsidR="000062C7" w:rsidRPr="004E2F7E">
        <w:rPr>
          <w:rFonts w:ascii="Calibri" w:eastAsia="Calibri" w:hAnsi="Calibri" w:cs="Calibri"/>
          <w:spacing w:val="-1"/>
          <w:sz w:val="24"/>
          <w:szCs w:val="24"/>
        </w:rPr>
        <w:t>r</w:t>
      </w:r>
      <w:r w:rsidR="000062C7" w:rsidRPr="004E2F7E">
        <w:rPr>
          <w:rFonts w:ascii="Calibri" w:eastAsia="Calibri" w:hAnsi="Calibri" w:cs="Calibri"/>
          <w:sz w:val="24"/>
          <w:szCs w:val="24"/>
        </w:rPr>
        <w:t>.</w:t>
      </w:r>
    </w:p>
    <w:p w14:paraId="6C16B562" w14:textId="77777777" w:rsidR="00622EE8" w:rsidRPr="004E2F7E" w:rsidRDefault="00622EE8">
      <w:pPr>
        <w:spacing w:before="13" w:line="280" w:lineRule="exact"/>
        <w:rPr>
          <w:sz w:val="28"/>
          <w:szCs w:val="28"/>
        </w:rPr>
      </w:pPr>
    </w:p>
    <w:p w14:paraId="3E395874" w14:textId="3BB7F9BE" w:rsidR="00622EE8" w:rsidRDefault="000062C7">
      <w:pPr>
        <w:ind w:left="100" w:right="811"/>
        <w:jc w:val="both"/>
        <w:rPr>
          <w:rFonts w:ascii="Calibri" w:eastAsia="Calibri" w:hAnsi="Calibri" w:cs="Calibri"/>
          <w:sz w:val="24"/>
          <w:szCs w:val="24"/>
        </w:rPr>
      </w:pPr>
      <w:r w:rsidRPr="004E2F7E">
        <w:rPr>
          <w:rFonts w:ascii="Calibri" w:eastAsia="Calibri" w:hAnsi="Calibri" w:cs="Calibri"/>
          <w:spacing w:val="2"/>
          <w:sz w:val="24"/>
          <w:szCs w:val="24"/>
        </w:rPr>
        <w:t>I</w:t>
      </w:r>
      <w:r w:rsidRPr="004E2F7E">
        <w:rPr>
          <w:rFonts w:ascii="Calibri" w:eastAsia="Calibri" w:hAnsi="Calibri" w:cs="Calibri"/>
          <w:sz w:val="24"/>
          <w:szCs w:val="24"/>
        </w:rPr>
        <w:t>t</w:t>
      </w:r>
      <w:r w:rsidRPr="004E2F7E">
        <w:rPr>
          <w:rFonts w:ascii="Calibri" w:eastAsia="Calibri" w:hAnsi="Calibri" w:cs="Calibri"/>
          <w:spacing w:val="2"/>
          <w:sz w:val="24"/>
          <w:szCs w:val="24"/>
        </w:rPr>
        <w:t xml:space="preserve"> </w:t>
      </w:r>
      <w:r w:rsidRPr="004E2F7E">
        <w:rPr>
          <w:rFonts w:ascii="Calibri" w:eastAsia="Calibri" w:hAnsi="Calibri" w:cs="Calibri"/>
          <w:spacing w:val="-2"/>
          <w:sz w:val="24"/>
          <w:szCs w:val="24"/>
        </w:rPr>
        <w:t>i</w:t>
      </w:r>
      <w:r w:rsidRPr="004E2F7E">
        <w:rPr>
          <w:rFonts w:ascii="Calibri" w:eastAsia="Calibri" w:hAnsi="Calibri" w:cs="Calibri"/>
          <w:sz w:val="24"/>
          <w:szCs w:val="24"/>
        </w:rPr>
        <w:t>s</w:t>
      </w:r>
      <w:r w:rsidRPr="004E2F7E">
        <w:rPr>
          <w:rFonts w:ascii="Calibri" w:eastAsia="Calibri" w:hAnsi="Calibri" w:cs="Calibri"/>
          <w:spacing w:val="3"/>
          <w:sz w:val="24"/>
          <w:szCs w:val="24"/>
        </w:rPr>
        <w:t xml:space="preserve"> </w:t>
      </w:r>
      <w:r w:rsidRPr="004E2F7E">
        <w:rPr>
          <w:rFonts w:ascii="Calibri" w:eastAsia="Calibri" w:hAnsi="Calibri" w:cs="Calibri"/>
          <w:spacing w:val="-1"/>
          <w:sz w:val="24"/>
          <w:szCs w:val="24"/>
        </w:rPr>
        <w:t>c</w:t>
      </w:r>
      <w:r w:rsidRPr="004E2F7E">
        <w:rPr>
          <w:rFonts w:ascii="Calibri" w:eastAsia="Calibri" w:hAnsi="Calibri" w:cs="Calibri"/>
          <w:spacing w:val="-2"/>
          <w:sz w:val="24"/>
          <w:szCs w:val="24"/>
        </w:rPr>
        <w:t>o</w:t>
      </w:r>
      <w:r w:rsidRPr="004E2F7E">
        <w:rPr>
          <w:rFonts w:ascii="Calibri" w:eastAsia="Calibri" w:hAnsi="Calibri" w:cs="Calibri"/>
          <w:spacing w:val="-1"/>
          <w:sz w:val="24"/>
          <w:szCs w:val="24"/>
        </w:rPr>
        <w:t>n</w:t>
      </w:r>
      <w:r w:rsidRPr="004E2F7E">
        <w:rPr>
          <w:rFonts w:ascii="Calibri" w:eastAsia="Calibri" w:hAnsi="Calibri" w:cs="Calibri"/>
          <w:spacing w:val="1"/>
          <w:sz w:val="24"/>
          <w:szCs w:val="24"/>
        </w:rPr>
        <w:t>t</w:t>
      </w:r>
      <w:r w:rsidRPr="004E2F7E">
        <w:rPr>
          <w:rFonts w:ascii="Calibri" w:eastAsia="Calibri" w:hAnsi="Calibri" w:cs="Calibri"/>
          <w:spacing w:val="-2"/>
          <w:sz w:val="24"/>
          <w:szCs w:val="24"/>
        </w:rPr>
        <w:t>roll</w:t>
      </w:r>
      <w:r w:rsidRPr="004E2F7E">
        <w:rPr>
          <w:rFonts w:ascii="Calibri" w:eastAsia="Calibri" w:hAnsi="Calibri" w:cs="Calibri"/>
          <w:sz w:val="24"/>
          <w:szCs w:val="24"/>
        </w:rPr>
        <w:t>ed</w:t>
      </w:r>
      <w:r w:rsidRPr="004E2F7E">
        <w:rPr>
          <w:rFonts w:ascii="Calibri" w:eastAsia="Calibri" w:hAnsi="Calibri" w:cs="Calibri"/>
          <w:spacing w:val="1"/>
          <w:sz w:val="24"/>
          <w:szCs w:val="24"/>
        </w:rPr>
        <w:t xml:space="preserve"> w</w:t>
      </w:r>
      <w:r w:rsidRPr="004E2F7E">
        <w:rPr>
          <w:rFonts w:ascii="Calibri" w:eastAsia="Calibri" w:hAnsi="Calibri" w:cs="Calibri"/>
          <w:spacing w:val="-2"/>
          <w:sz w:val="24"/>
          <w:szCs w:val="24"/>
        </w:rPr>
        <w:t>i</w:t>
      </w:r>
      <w:r w:rsidRPr="004E2F7E">
        <w:rPr>
          <w:rFonts w:ascii="Calibri" w:eastAsia="Calibri" w:hAnsi="Calibri" w:cs="Calibri"/>
          <w:spacing w:val="1"/>
          <w:sz w:val="24"/>
          <w:szCs w:val="24"/>
        </w:rPr>
        <w:t>t</w:t>
      </w:r>
      <w:r w:rsidRPr="004E2F7E">
        <w:rPr>
          <w:rFonts w:ascii="Calibri" w:eastAsia="Calibri" w:hAnsi="Calibri" w:cs="Calibri"/>
          <w:spacing w:val="3"/>
          <w:sz w:val="24"/>
          <w:szCs w:val="24"/>
        </w:rPr>
        <w:t>h</w:t>
      </w:r>
      <w:r w:rsidRPr="004E2F7E">
        <w:rPr>
          <w:rFonts w:ascii="Calibri" w:eastAsia="Calibri" w:hAnsi="Calibri" w:cs="Calibri"/>
          <w:spacing w:val="-2"/>
          <w:sz w:val="24"/>
          <w:szCs w:val="24"/>
        </w:rPr>
        <w:t>i</w:t>
      </w:r>
      <w:r w:rsidRPr="004E2F7E">
        <w:rPr>
          <w:rFonts w:ascii="Calibri" w:eastAsia="Calibri" w:hAnsi="Calibri" w:cs="Calibri"/>
          <w:sz w:val="24"/>
          <w:szCs w:val="24"/>
        </w:rPr>
        <w:t xml:space="preserve">n </w:t>
      </w:r>
      <w:r w:rsidRPr="004E2F7E">
        <w:rPr>
          <w:rFonts w:ascii="Calibri" w:eastAsia="Calibri" w:hAnsi="Calibri" w:cs="Calibri"/>
          <w:spacing w:val="1"/>
          <w:sz w:val="24"/>
          <w:szCs w:val="24"/>
        </w:rPr>
        <w:t>t</w:t>
      </w:r>
      <w:r w:rsidRPr="004E2F7E">
        <w:rPr>
          <w:rFonts w:ascii="Calibri" w:eastAsia="Calibri" w:hAnsi="Calibri" w:cs="Calibri"/>
          <w:spacing w:val="-1"/>
          <w:sz w:val="24"/>
          <w:szCs w:val="24"/>
        </w:rPr>
        <w:t>h</w:t>
      </w:r>
      <w:r w:rsidRPr="004E2F7E">
        <w:rPr>
          <w:rFonts w:ascii="Calibri" w:eastAsia="Calibri" w:hAnsi="Calibri" w:cs="Calibri"/>
          <w:sz w:val="24"/>
          <w:szCs w:val="24"/>
        </w:rPr>
        <w:t>e</w:t>
      </w:r>
      <w:r w:rsidRPr="004E2F7E">
        <w:rPr>
          <w:rFonts w:ascii="Calibri" w:eastAsia="Calibri" w:hAnsi="Calibri" w:cs="Calibri"/>
          <w:spacing w:val="2"/>
          <w:sz w:val="24"/>
          <w:szCs w:val="24"/>
        </w:rPr>
        <w:t xml:space="preserve"> </w:t>
      </w:r>
      <w:r w:rsidR="00F703CA" w:rsidRPr="004E2F7E">
        <w:rPr>
          <w:rFonts w:ascii="Calibri" w:eastAsia="Calibri" w:hAnsi="Calibri" w:cs="Calibri"/>
          <w:sz w:val="24"/>
          <w:szCs w:val="24"/>
        </w:rPr>
        <w:t>Hannah Ball</w:t>
      </w:r>
      <w:r w:rsidRPr="004E2F7E">
        <w:rPr>
          <w:rFonts w:ascii="Calibri" w:eastAsia="Calibri" w:hAnsi="Calibri" w:cs="Calibri"/>
          <w:spacing w:val="1"/>
          <w:sz w:val="24"/>
          <w:szCs w:val="24"/>
        </w:rPr>
        <w:t xml:space="preserve"> </w:t>
      </w:r>
      <w:r w:rsidRPr="004E2F7E">
        <w:rPr>
          <w:rFonts w:ascii="Calibri" w:eastAsia="Calibri" w:hAnsi="Calibri" w:cs="Calibri"/>
          <w:sz w:val="24"/>
          <w:szCs w:val="24"/>
        </w:rPr>
        <w:t>Aca</w:t>
      </w:r>
      <w:r w:rsidRPr="004E2F7E">
        <w:rPr>
          <w:rFonts w:ascii="Calibri" w:eastAsia="Calibri" w:hAnsi="Calibri" w:cs="Calibri"/>
          <w:spacing w:val="-1"/>
          <w:sz w:val="24"/>
          <w:szCs w:val="24"/>
        </w:rPr>
        <w:t>d</w:t>
      </w:r>
      <w:r w:rsidRPr="004E2F7E">
        <w:rPr>
          <w:rFonts w:ascii="Calibri" w:eastAsia="Calibri" w:hAnsi="Calibri" w:cs="Calibri"/>
          <w:spacing w:val="5"/>
          <w:sz w:val="24"/>
          <w:szCs w:val="24"/>
        </w:rPr>
        <w:t>e</w:t>
      </w:r>
      <w:r w:rsidRPr="004E2F7E">
        <w:rPr>
          <w:rFonts w:ascii="Calibri" w:eastAsia="Calibri" w:hAnsi="Calibri" w:cs="Calibri"/>
          <w:sz w:val="24"/>
          <w:szCs w:val="24"/>
        </w:rPr>
        <w:t>my</w:t>
      </w:r>
      <w:r w:rsidRPr="004E2F7E">
        <w:rPr>
          <w:rFonts w:ascii="Calibri" w:eastAsia="Calibri" w:hAnsi="Calibri" w:cs="Calibri"/>
          <w:spacing w:val="3"/>
          <w:sz w:val="24"/>
          <w:szCs w:val="24"/>
        </w:rPr>
        <w:t xml:space="preserve"> </w:t>
      </w:r>
      <w:r w:rsidRPr="004E2F7E">
        <w:rPr>
          <w:rFonts w:ascii="Calibri" w:eastAsia="Calibri" w:hAnsi="Calibri" w:cs="Calibri"/>
          <w:sz w:val="24"/>
          <w:szCs w:val="24"/>
        </w:rPr>
        <w:t>A</w:t>
      </w:r>
      <w:r w:rsidRPr="004E2F7E">
        <w:rPr>
          <w:rFonts w:ascii="Calibri" w:eastAsia="Calibri" w:hAnsi="Calibri" w:cs="Calibri"/>
          <w:spacing w:val="-1"/>
          <w:sz w:val="24"/>
          <w:szCs w:val="24"/>
        </w:rPr>
        <w:t>d</w:t>
      </w:r>
      <w:r w:rsidRPr="004E2F7E">
        <w:rPr>
          <w:rFonts w:ascii="Calibri" w:eastAsia="Calibri" w:hAnsi="Calibri" w:cs="Calibri"/>
          <w:sz w:val="24"/>
          <w:szCs w:val="24"/>
        </w:rPr>
        <w:t>m</w:t>
      </w:r>
      <w:r w:rsidRPr="004E2F7E">
        <w:rPr>
          <w:rFonts w:ascii="Calibri" w:eastAsia="Calibri" w:hAnsi="Calibri" w:cs="Calibri"/>
          <w:spacing w:val="-2"/>
          <w:sz w:val="24"/>
          <w:szCs w:val="24"/>
        </w:rPr>
        <w:t>i</w:t>
      </w:r>
      <w:r w:rsidRPr="004E2F7E">
        <w:rPr>
          <w:rFonts w:ascii="Calibri" w:eastAsia="Calibri" w:hAnsi="Calibri" w:cs="Calibri"/>
          <w:sz w:val="24"/>
          <w:szCs w:val="24"/>
        </w:rPr>
        <w:t>n Se</w:t>
      </w:r>
      <w:r w:rsidRPr="004E2F7E">
        <w:rPr>
          <w:rFonts w:ascii="Calibri" w:eastAsia="Calibri" w:hAnsi="Calibri" w:cs="Calibri"/>
          <w:spacing w:val="-2"/>
          <w:sz w:val="24"/>
          <w:szCs w:val="24"/>
        </w:rPr>
        <w:t>r</w:t>
      </w:r>
      <w:r w:rsidRPr="004E2F7E">
        <w:rPr>
          <w:rFonts w:ascii="Calibri" w:eastAsia="Calibri" w:hAnsi="Calibri" w:cs="Calibri"/>
          <w:spacing w:val="2"/>
          <w:sz w:val="24"/>
          <w:szCs w:val="24"/>
        </w:rPr>
        <w:t>v</w:t>
      </w:r>
      <w:r w:rsidRPr="004E2F7E">
        <w:rPr>
          <w:rFonts w:ascii="Calibri" w:eastAsia="Calibri" w:hAnsi="Calibri" w:cs="Calibri"/>
          <w:sz w:val="24"/>
          <w:szCs w:val="24"/>
        </w:rPr>
        <w:t xml:space="preserve">er </w:t>
      </w:r>
      <w:r w:rsidRPr="004E2F7E">
        <w:rPr>
          <w:rFonts w:ascii="Calibri" w:eastAsia="Calibri" w:hAnsi="Calibri" w:cs="Calibri"/>
          <w:spacing w:val="1"/>
          <w:sz w:val="24"/>
          <w:szCs w:val="24"/>
        </w:rPr>
        <w:t>w</w:t>
      </w:r>
      <w:r w:rsidRPr="004E2F7E">
        <w:rPr>
          <w:rFonts w:ascii="Calibri" w:eastAsia="Calibri" w:hAnsi="Calibri" w:cs="Calibri"/>
          <w:spacing w:val="-1"/>
          <w:sz w:val="24"/>
          <w:szCs w:val="24"/>
        </w:rPr>
        <w:t>h</w:t>
      </w:r>
      <w:r w:rsidRPr="004E2F7E">
        <w:rPr>
          <w:rFonts w:ascii="Calibri" w:eastAsia="Calibri" w:hAnsi="Calibri" w:cs="Calibri"/>
          <w:sz w:val="24"/>
          <w:szCs w:val="24"/>
        </w:rPr>
        <w:t>e</w:t>
      </w:r>
      <w:r w:rsidRPr="004E2F7E">
        <w:rPr>
          <w:rFonts w:ascii="Calibri" w:eastAsia="Calibri" w:hAnsi="Calibri" w:cs="Calibri"/>
          <w:spacing w:val="-1"/>
          <w:sz w:val="24"/>
          <w:szCs w:val="24"/>
        </w:rPr>
        <w:t>r</w:t>
      </w:r>
      <w:r w:rsidRPr="004E2F7E">
        <w:rPr>
          <w:rFonts w:ascii="Calibri" w:eastAsia="Calibri" w:hAnsi="Calibri" w:cs="Calibri"/>
          <w:sz w:val="24"/>
          <w:szCs w:val="24"/>
        </w:rPr>
        <w:t>e</w:t>
      </w:r>
      <w:r w:rsidRPr="004E2F7E">
        <w:rPr>
          <w:rFonts w:ascii="Calibri" w:eastAsia="Calibri" w:hAnsi="Calibri" w:cs="Calibri"/>
          <w:spacing w:val="2"/>
          <w:sz w:val="24"/>
          <w:szCs w:val="24"/>
        </w:rPr>
        <w:t xml:space="preserve"> </w:t>
      </w:r>
      <w:r w:rsidRPr="004E2F7E">
        <w:rPr>
          <w:rFonts w:ascii="Calibri" w:eastAsia="Calibri" w:hAnsi="Calibri" w:cs="Calibri"/>
          <w:spacing w:val="1"/>
          <w:sz w:val="24"/>
          <w:szCs w:val="24"/>
        </w:rPr>
        <w:t>t</w:t>
      </w:r>
      <w:r w:rsidRPr="004E2F7E">
        <w:rPr>
          <w:rFonts w:ascii="Calibri" w:eastAsia="Calibri" w:hAnsi="Calibri" w:cs="Calibri"/>
          <w:spacing w:val="-1"/>
          <w:sz w:val="24"/>
          <w:szCs w:val="24"/>
        </w:rPr>
        <w:t>h</w:t>
      </w:r>
      <w:r w:rsidRPr="004E2F7E">
        <w:rPr>
          <w:rFonts w:ascii="Calibri" w:eastAsia="Calibri" w:hAnsi="Calibri" w:cs="Calibri"/>
          <w:sz w:val="24"/>
          <w:szCs w:val="24"/>
        </w:rPr>
        <w:t>e</w:t>
      </w:r>
      <w:r w:rsidRPr="004E2F7E">
        <w:rPr>
          <w:rFonts w:ascii="Calibri" w:eastAsia="Calibri" w:hAnsi="Calibri" w:cs="Calibri"/>
          <w:spacing w:val="2"/>
          <w:sz w:val="24"/>
          <w:szCs w:val="24"/>
        </w:rPr>
        <w:t xml:space="preserve"> </w:t>
      </w:r>
      <w:r w:rsidRPr="004E2F7E">
        <w:rPr>
          <w:rFonts w:ascii="Calibri" w:eastAsia="Calibri" w:hAnsi="Calibri" w:cs="Calibri"/>
          <w:sz w:val="24"/>
          <w:szCs w:val="24"/>
        </w:rPr>
        <w:t>e</w:t>
      </w:r>
      <w:r w:rsidRPr="004E2F7E">
        <w:rPr>
          <w:rFonts w:ascii="Calibri" w:eastAsia="Calibri" w:hAnsi="Calibri" w:cs="Calibri"/>
          <w:spacing w:val="-2"/>
          <w:sz w:val="24"/>
          <w:szCs w:val="24"/>
        </w:rPr>
        <w:t>l</w:t>
      </w:r>
      <w:r w:rsidRPr="004E2F7E">
        <w:rPr>
          <w:rFonts w:ascii="Calibri" w:eastAsia="Calibri" w:hAnsi="Calibri" w:cs="Calibri"/>
          <w:sz w:val="24"/>
          <w:szCs w:val="24"/>
        </w:rPr>
        <w:t>ec</w:t>
      </w:r>
      <w:r w:rsidRPr="004E2F7E">
        <w:rPr>
          <w:rFonts w:ascii="Calibri" w:eastAsia="Calibri" w:hAnsi="Calibri" w:cs="Calibri"/>
          <w:spacing w:val="1"/>
          <w:sz w:val="24"/>
          <w:szCs w:val="24"/>
        </w:rPr>
        <w:t>t</w:t>
      </w:r>
      <w:r w:rsidRPr="004E2F7E">
        <w:rPr>
          <w:rFonts w:ascii="Calibri" w:eastAsia="Calibri" w:hAnsi="Calibri" w:cs="Calibri"/>
          <w:spacing w:val="-2"/>
          <w:sz w:val="24"/>
          <w:szCs w:val="24"/>
        </w:rPr>
        <w:t>ro</w:t>
      </w:r>
      <w:r w:rsidRPr="004E2F7E">
        <w:rPr>
          <w:rFonts w:ascii="Calibri" w:eastAsia="Calibri" w:hAnsi="Calibri" w:cs="Calibri"/>
          <w:spacing w:val="-1"/>
          <w:sz w:val="24"/>
          <w:szCs w:val="24"/>
        </w:rPr>
        <w:t>n</w:t>
      </w:r>
      <w:r w:rsidRPr="004E2F7E">
        <w:rPr>
          <w:rFonts w:ascii="Calibri" w:eastAsia="Calibri" w:hAnsi="Calibri" w:cs="Calibri"/>
          <w:spacing w:val="2"/>
          <w:sz w:val="24"/>
          <w:szCs w:val="24"/>
        </w:rPr>
        <w:t>i</w:t>
      </w:r>
      <w:r w:rsidRPr="004E2F7E">
        <w:rPr>
          <w:rFonts w:ascii="Calibri" w:eastAsia="Calibri" w:hAnsi="Calibri" w:cs="Calibri"/>
          <w:sz w:val="24"/>
          <w:szCs w:val="24"/>
        </w:rPr>
        <w:t>c ma</w:t>
      </w:r>
      <w:r w:rsidRPr="004E2F7E">
        <w:rPr>
          <w:rFonts w:ascii="Calibri" w:eastAsia="Calibri" w:hAnsi="Calibri" w:cs="Calibri"/>
          <w:spacing w:val="2"/>
          <w:sz w:val="24"/>
          <w:szCs w:val="24"/>
        </w:rPr>
        <w:t>s</w:t>
      </w:r>
      <w:r w:rsidRPr="004E2F7E">
        <w:rPr>
          <w:rFonts w:ascii="Calibri" w:eastAsia="Calibri" w:hAnsi="Calibri" w:cs="Calibri"/>
          <w:spacing w:val="1"/>
          <w:sz w:val="24"/>
          <w:szCs w:val="24"/>
        </w:rPr>
        <w:t>t</w:t>
      </w:r>
      <w:r w:rsidRPr="004E2F7E">
        <w:rPr>
          <w:rFonts w:ascii="Calibri" w:eastAsia="Calibri" w:hAnsi="Calibri" w:cs="Calibri"/>
          <w:sz w:val="24"/>
          <w:szCs w:val="24"/>
        </w:rPr>
        <w:t>er</w:t>
      </w:r>
      <w:r w:rsidRPr="004E2F7E">
        <w:rPr>
          <w:rFonts w:ascii="Calibri" w:eastAsia="Calibri" w:hAnsi="Calibri" w:cs="Calibri"/>
          <w:spacing w:val="-3"/>
          <w:sz w:val="24"/>
          <w:szCs w:val="24"/>
        </w:rPr>
        <w:t xml:space="preserve"> </w:t>
      </w:r>
      <w:r w:rsidRPr="004E2F7E">
        <w:rPr>
          <w:rFonts w:ascii="Calibri" w:eastAsia="Calibri" w:hAnsi="Calibri" w:cs="Calibri"/>
          <w:spacing w:val="-2"/>
          <w:sz w:val="24"/>
          <w:szCs w:val="24"/>
        </w:rPr>
        <w:t>i</w:t>
      </w:r>
      <w:r w:rsidRPr="004E2F7E">
        <w:rPr>
          <w:rFonts w:ascii="Calibri" w:eastAsia="Calibri" w:hAnsi="Calibri" w:cs="Calibri"/>
          <w:sz w:val="24"/>
          <w:szCs w:val="24"/>
        </w:rPr>
        <w:t xml:space="preserve">s </w:t>
      </w:r>
      <w:r w:rsidRPr="004E2F7E">
        <w:rPr>
          <w:rFonts w:ascii="Calibri" w:eastAsia="Calibri" w:hAnsi="Calibri" w:cs="Calibri"/>
          <w:spacing w:val="-1"/>
          <w:sz w:val="24"/>
          <w:szCs w:val="24"/>
        </w:rPr>
        <w:t>h</w:t>
      </w:r>
      <w:r w:rsidRPr="004E2F7E">
        <w:rPr>
          <w:rFonts w:ascii="Calibri" w:eastAsia="Calibri" w:hAnsi="Calibri" w:cs="Calibri"/>
          <w:sz w:val="24"/>
          <w:szCs w:val="24"/>
        </w:rPr>
        <w:t>e</w:t>
      </w:r>
      <w:r w:rsidRPr="004E2F7E">
        <w:rPr>
          <w:rFonts w:ascii="Calibri" w:eastAsia="Calibri" w:hAnsi="Calibri" w:cs="Calibri"/>
          <w:spacing w:val="-2"/>
          <w:sz w:val="24"/>
          <w:szCs w:val="24"/>
        </w:rPr>
        <w:t>l</w:t>
      </w:r>
      <w:r w:rsidRPr="004E2F7E">
        <w:rPr>
          <w:rFonts w:ascii="Calibri" w:eastAsia="Calibri" w:hAnsi="Calibri" w:cs="Calibri"/>
          <w:sz w:val="24"/>
          <w:szCs w:val="24"/>
        </w:rPr>
        <w:t>d</w:t>
      </w:r>
      <w:r w:rsidRPr="004E2F7E">
        <w:rPr>
          <w:rFonts w:ascii="Calibri" w:eastAsia="Calibri" w:hAnsi="Calibri" w:cs="Calibri"/>
          <w:spacing w:val="-3"/>
          <w:sz w:val="24"/>
          <w:szCs w:val="24"/>
        </w:rPr>
        <w:t xml:space="preserve"> </w:t>
      </w:r>
      <w:r w:rsidRPr="004E2F7E">
        <w:rPr>
          <w:rFonts w:ascii="Calibri" w:eastAsia="Calibri" w:hAnsi="Calibri" w:cs="Calibri"/>
          <w:spacing w:val="5"/>
          <w:sz w:val="24"/>
          <w:szCs w:val="24"/>
        </w:rPr>
        <w:t>a</w:t>
      </w:r>
      <w:r w:rsidRPr="004E2F7E">
        <w:rPr>
          <w:rFonts w:ascii="Calibri" w:eastAsia="Calibri" w:hAnsi="Calibri" w:cs="Calibri"/>
          <w:spacing w:val="-1"/>
          <w:sz w:val="24"/>
          <w:szCs w:val="24"/>
        </w:rPr>
        <w:t>n</w:t>
      </w:r>
      <w:r w:rsidRPr="004E2F7E">
        <w:rPr>
          <w:rFonts w:ascii="Calibri" w:eastAsia="Calibri" w:hAnsi="Calibri" w:cs="Calibri"/>
          <w:sz w:val="24"/>
          <w:szCs w:val="24"/>
        </w:rPr>
        <w:t>d</w:t>
      </w:r>
      <w:r w:rsidRPr="004E2F7E">
        <w:rPr>
          <w:rFonts w:ascii="Calibri" w:eastAsia="Calibri" w:hAnsi="Calibri" w:cs="Calibri"/>
          <w:spacing w:val="-3"/>
          <w:sz w:val="24"/>
          <w:szCs w:val="24"/>
        </w:rPr>
        <w:t xml:space="preserve"> </w:t>
      </w:r>
      <w:r w:rsidRPr="004E2F7E">
        <w:rPr>
          <w:rFonts w:ascii="Calibri" w:eastAsia="Calibri" w:hAnsi="Calibri" w:cs="Calibri"/>
          <w:spacing w:val="-1"/>
          <w:sz w:val="24"/>
          <w:szCs w:val="24"/>
        </w:rPr>
        <w:t>c</w:t>
      </w:r>
      <w:r w:rsidRPr="004E2F7E">
        <w:rPr>
          <w:rFonts w:ascii="Calibri" w:eastAsia="Calibri" w:hAnsi="Calibri" w:cs="Calibri"/>
          <w:sz w:val="24"/>
          <w:szCs w:val="24"/>
        </w:rPr>
        <w:t>an</w:t>
      </w:r>
      <w:r w:rsidRPr="004E2F7E">
        <w:rPr>
          <w:rFonts w:ascii="Calibri" w:eastAsia="Calibri" w:hAnsi="Calibri" w:cs="Calibri"/>
          <w:spacing w:val="2"/>
          <w:sz w:val="24"/>
          <w:szCs w:val="24"/>
        </w:rPr>
        <w:t xml:space="preserve"> </w:t>
      </w:r>
      <w:r w:rsidRPr="004E2F7E">
        <w:rPr>
          <w:rFonts w:ascii="Calibri" w:eastAsia="Calibri" w:hAnsi="Calibri" w:cs="Calibri"/>
          <w:spacing w:val="-1"/>
          <w:sz w:val="24"/>
          <w:szCs w:val="24"/>
        </w:rPr>
        <w:t>b</w:t>
      </w:r>
      <w:r w:rsidRPr="004E2F7E">
        <w:rPr>
          <w:rFonts w:ascii="Calibri" w:eastAsia="Calibri" w:hAnsi="Calibri" w:cs="Calibri"/>
          <w:sz w:val="24"/>
          <w:szCs w:val="24"/>
        </w:rPr>
        <w:t>e</w:t>
      </w:r>
      <w:r w:rsidRPr="004E2F7E">
        <w:rPr>
          <w:rFonts w:ascii="Calibri" w:eastAsia="Calibri" w:hAnsi="Calibri" w:cs="Calibri"/>
          <w:spacing w:val="1"/>
          <w:sz w:val="24"/>
          <w:szCs w:val="24"/>
        </w:rPr>
        <w:t xml:space="preserve"> </w:t>
      </w:r>
      <w:r w:rsidRPr="004E2F7E">
        <w:rPr>
          <w:rFonts w:ascii="Calibri" w:eastAsia="Calibri" w:hAnsi="Calibri" w:cs="Calibri"/>
          <w:sz w:val="24"/>
          <w:szCs w:val="24"/>
        </w:rPr>
        <w:t>ac</w:t>
      </w:r>
      <w:r w:rsidRPr="004E2F7E">
        <w:rPr>
          <w:rFonts w:ascii="Calibri" w:eastAsia="Calibri" w:hAnsi="Calibri" w:cs="Calibri"/>
          <w:spacing w:val="-1"/>
          <w:sz w:val="24"/>
          <w:szCs w:val="24"/>
        </w:rPr>
        <w:t>c</w:t>
      </w:r>
      <w:r w:rsidRPr="004E2F7E">
        <w:rPr>
          <w:rFonts w:ascii="Calibri" w:eastAsia="Calibri" w:hAnsi="Calibri" w:cs="Calibri"/>
          <w:sz w:val="24"/>
          <w:szCs w:val="24"/>
        </w:rPr>
        <w:t>e</w:t>
      </w:r>
      <w:r w:rsidRPr="004E2F7E">
        <w:rPr>
          <w:rFonts w:ascii="Calibri" w:eastAsia="Calibri" w:hAnsi="Calibri" w:cs="Calibri"/>
          <w:spacing w:val="2"/>
          <w:sz w:val="24"/>
          <w:szCs w:val="24"/>
        </w:rPr>
        <w:t>ss</w:t>
      </w:r>
      <w:r w:rsidRPr="004E2F7E">
        <w:rPr>
          <w:rFonts w:ascii="Calibri" w:eastAsia="Calibri" w:hAnsi="Calibri" w:cs="Calibri"/>
          <w:sz w:val="24"/>
          <w:szCs w:val="24"/>
        </w:rPr>
        <w:t>ed</w:t>
      </w:r>
      <w:r w:rsidRPr="004E2F7E">
        <w:rPr>
          <w:rFonts w:ascii="Calibri" w:eastAsia="Calibri" w:hAnsi="Calibri" w:cs="Calibri"/>
          <w:spacing w:val="-2"/>
          <w:sz w:val="24"/>
          <w:szCs w:val="24"/>
        </w:rPr>
        <w:t xml:space="preserve"> o</w:t>
      </w:r>
      <w:r w:rsidRPr="004E2F7E">
        <w:rPr>
          <w:rFonts w:ascii="Calibri" w:eastAsia="Calibri" w:hAnsi="Calibri" w:cs="Calibri"/>
          <w:sz w:val="24"/>
          <w:szCs w:val="24"/>
        </w:rPr>
        <w:t>n</w:t>
      </w:r>
      <w:r w:rsidRPr="004E2F7E">
        <w:rPr>
          <w:rFonts w:ascii="Calibri" w:eastAsia="Calibri" w:hAnsi="Calibri" w:cs="Calibri"/>
          <w:spacing w:val="2"/>
          <w:sz w:val="24"/>
          <w:szCs w:val="24"/>
        </w:rPr>
        <w:t xml:space="preserve"> </w:t>
      </w:r>
      <w:r w:rsidRPr="004E2F7E">
        <w:rPr>
          <w:rFonts w:ascii="Calibri" w:eastAsia="Calibri" w:hAnsi="Calibri" w:cs="Calibri"/>
          <w:sz w:val="24"/>
          <w:szCs w:val="24"/>
        </w:rPr>
        <w:t>a</w:t>
      </w:r>
      <w:r w:rsidRPr="004E2F7E">
        <w:rPr>
          <w:rFonts w:ascii="Calibri" w:eastAsia="Calibri" w:hAnsi="Calibri" w:cs="Calibri"/>
          <w:spacing w:val="-1"/>
          <w:sz w:val="24"/>
          <w:szCs w:val="24"/>
        </w:rPr>
        <w:t xml:space="preserve"> </w:t>
      </w:r>
      <w:r w:rsidRPr="004E2F7E">
        <w:rPr>
          <w:rFonts w:ascii="Calibri" w:eastAsia="Calibri" w:hAnsi="Calibri" w:cs="Calibri"/>
          <w:spacing w:val="-2"/>
          <w:sz w:val="24"/>
          <w:szCs w:val="24"/>
        </w:rPr>
        <w:t>r</w:t>
      </w:r>
      <w:r w:rsidRPr="004E2F7E">
        <w:rPr>
          <w:rFonts w:ascii="Calibri" w:eastAsia="Calibri" w:hAnsi="Calibri" w:cs="Calibri"/>
          <w:sz w:val="24"/>
          <w:szCs w:val="24"/>
        </w:rPr>
        <w:t>e</w:t>
      </w:r>
      <w:r w:rsidRPr="004E2F7E">
        <w:rPr>
          <w:rFonts w:ascii="Calibri" w:eastAsia="Calibri" w:hAnsi="Calibri" w:cs="Calibri"/>
          <w:spacing w:val="5"/>
          <w:sz w:val="24"/>
          <w:szCs w:val="24"/>
        </w:rPr>
        <w:t>a</w:t>
      </w:r>
      <w:r w:rsidRPr="004E2F7E">
        <w:rPr>
          <w:rFonts w:ascii="Calibri" w:eastAsia="Calibri" w:hAnsi="Calibri" w:cs="Calibri"/>
          <w:sz w:val="24"/>
          <w:szCs w:val="24"/>
        </w:rPr>
        <w:t>d</w:t>
      </w:r>
      <w:r>
        <w:rPr>
          <w:rFonts w:ascii="Calibri" w:eastAsia="Calibri" w:hAnsi="Calibri" w:cs="Calibri"/>
          <w:spacing w:val="-3"/>
          <w:sz w:val="24"/>
          <w:szCs w:val="24"/>
        </w:rPr>
        <w:t xml:space="preserve"> </w:t>
      </w:r>
      <w:r>
        <w:rPr>
          <w:rFonts w:ascii="Calibri" w:eastAsia="Calibri" w:hAnsi="Calibri" w:cs="Calibri"/>
          <w:spacing w:val="-2"/>
          <w:sz w:val="24"/>
          <w:szCs w:val="24"/>
        </w:rPr>
        <w:t>o</w:t>
      </w:r>
      <w:r>
        <w:rPr>
          <w:rFonts w:ascii="Calibri" w:eastAsia="Calibri" w:hAnsi="Calibri" w:cs="Calibri"/>
          <w:spacing w:val="3"/>
          <w:sz w:val="24"/>
          <w:szCs w:val="24"/>
        </w:rPr>
        <w:t>n</w:t>
      </w:r>
      <w:r>
        <w:rPr>
          <w:rFonts w:ascii="Calibri" w:eastAsia="Calibri" w:hAnsi="Calibri" w:cs="Calibri"/>
          <w:spacing w:val="-2"/>
          <w:sz w:val="24"/>
          <w:szCs w:val="24"/>
        </w:rPr>
        <w:t>l</w:t>
      </w:r>
      <w:r>
        <w:rPr>
          <w:rFonts w:ascii="Calibri" w:eastAsia="Calibri" w:hAnsi="Calibri" w:cs="Calibri"/>
          <w:sz w:val="24"/>
          <w:szCs w:val="24"/>
        </w:rPr>
        <w:t>y</w:t>
      </w:r>
      <w:r>
        <w:rPr>
          <w:rFonts w:ascii="Calibri" w:eastAsia="Calibri" w:hAnsi="Calibri" w:cs="Calibri"/>
          <w:spacing w:val="5"/>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a</w:t>
      </w:r>
      <w:r>
        <w:rPr>
          <w:rFonts w:ascii="Calibri" w:eastAsia="Calibri" w:hAnsi="Calibri" w:cs="Calibri"/>
          <w:spacing w:val="2"/>
          <w:sz w:val="24"/>
          <w:szCs w:val="24"/>
        </w:rPr>
        <w:t>s</w:t>
      </w:r>
      <w:r>
        <w:rPr>
          <w:rFonts w:ascii="Calibri" w:eastAsia="Calibri" w:hAnsi="Calibri" w:cs="Calibri"/>
          <w:spacing w:val="-2"/>
          <w:sz w:val="24"/>
          <w:szCs w:val="24"/>
        </w:rPr>
        <w:t>i</w:t>
      </w:r>
      <w:r>
        <w:rPr>
          <w:rFonts w:ascii="Calibri" w:eastAsia="Calibri" w:hAnsi="Calibri" w:cs="Calibri"/>
          <w:spacing w:val="2"/>
          <w:sz w:val="24"/>
          <w:szCs w:val="24"/>
        </w:rPr>
        <w:t>s</w:t>
      </w:r>
      <w:r>
        <w:rPr>
          <w:rFonts w:ascii="Calibri" w:eastAsia="Calibri" w:hAnsi="Calibri" w:cs="Calibri"/>
          <w:sz w:val="24"/>
          <w:szCs w:val="24"/>
        </w:rPr>
        <w:t>,</w:t>
      </w:r>
      <w:r>
        <w:rPr>
          <w:rFonts w:ascii="Calibri" w:eastAsia="Calibri" w:hAnsi="Calibri" w:cs="Calibri"/>
          <w:spacing w:val="-4"/>
          <w:sz w:val="24"/>
          <w:szCs w:val="24"/>
        </w:rPr>
        <w:t xml:space="preserve"> </w:t>
      </w:r>
      <w:r>
        <w:rPr>
          <w:rFonts w:ascii="Calibri" w:eastAsia="Calibri" w:hAnsi="Calibri" w:cs="Calibri"/>
          <w:spacing w:val="2"/>
          <w:sz w:val="24"/>
          <w:szCs w:val="24"/>
        </w:rPr>
        <w:t>s</w:t>
      </w:r>
      <w:r>
        <w:rPr>
          <w:rFonts w:ascii="Calibri" w:eastAsia="Calibri" w:hAnsi="Calibri" w:cs="Calibri"/>
          <w:spacing w:val="-1"/>
          <w:sz w:val="24"/>
          <w:szCs w:val="24"/>
        </w:rPr>
        <w:t>ub</w:t>
      </w:r>
      <w:r>
        <w:rPr>
          <w:rFonts w:ascii="Calibri" w:eastAsia="Calibri" w:hAnsi="Calibri" w:cs="Calibri"/>
          <w:sz w:val="24"/>
          <w:szCs w:val="24"/>
        </w:rPr>
        <w:t>j</w:t>
      </w:r>
      <w:r>
        <w:rPr>
          <w:rFonts w:ascii="Calibri" w:eastAsia="Calibri" w:hAnsi="Calibri" w:cs="Calibri"/>
          <w:spacing w:val="1"/>
          <w:sz w:val="24"/>
          <w:szCs w:val="24"/>
        </w:rPr>
        <w:t>e</w:t>
      </w:r>
      <w:r>
        <w:rPr>
          <w:rFonts w:ascii="Calibri" w:eastAsia="Calibri" w:hAnsi="Calibri" w:cs="Calibri"/>
          <w:spacing w:val="-1"/>
          <w:sz w:val="24"/>
          <w:szCs w:val="24"/>
        </w:rPr>
        <w:t>c</w:t>
      </w:r>
      <w:r>
        <w:rPr>
          <w:rFonts w:ascii="Calibri" w:eastAsia="Calibri" w:hAnsi="Calibri" w:cs="Calibri"/>
          <w:sz w:val="24"/>
          <w:szCs w:val="24"/>
        </w:rPr>
        <w:t xml:space="preserve">t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3"/>
          <w:sz w:val="24"/>
          <w:szCs w:val="24"/>
        </w:rPr>
        <w:t xml:space="preserve"> </w:t>
      </w:r>
      <w:r>
        <w:rPr>
          <w:rFonts w:ascii="Calibri" w:eastAsia="Calibri" w:hAnsi="Calibri" w:cs="Calibri"/>
          <w:spacing w:val="2"/>
          <w:sz w:val="24"/>
          <w:szCs w:val="24"/>
        </w:rPr>
        <w:t>s</w:t>
      </w:r>
      <w:r>
        <w:rPr>
          <w:rFonts w:ascii="Calibri" w:eastAsia="Calibri" w:hAnsi="Calibri" w:cs="Calibri"/>
          <w:sz w:val="24"/>
          <w:szCs w:val="24"/>
        </w:rPr>
        <w:t>ec</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z w:val="24"/>
          <w:szCs w:val="24"/>
        </w:rPr>
        <w:t xml:space="preserve">y </w:t>
      </w:r>
      <w:r>
        <w:rPr>
          <w:rFonts w:ascii="Calibri" w:eastAsia="Calibri" w:hAnsi="Calibri" w:cs="Calibri"/>
          <w:spacing w:val="-1"/>
          <w:sz w:val="24"/>
          <w:szCs w:val="24"/>
        </w:rPr>
        <w:t>p</w:t>
      </w:r>
      <w:r>
        <w:rPr>
          <w:rFonts w:ascii="Calibri" w:eastAsia="Calibri" w:hAnsi="Calibri" w:cs="Calibri"/>
          <w:sz w:val="24"/>
          <w:szCs w:val="24"/>
        </w:rPr>
        <w:t>e</w:t>
      </w:r>
      <w:r>
        <w:rPr>
          <w:rFonts w:ascii="Calibri" w:eastAsia="Calibri" w:hAnsi="Calibri" w:cs="Calibri"/>
          <w:spacing w:val="-1"/>
          <w:sz w:val="24"/>
          <w:szCs w:val="24"/>
        </w:rPr>
        <w:t>r</w:t>
      </w:r>
      <w:r>
        <w:rPr>
          <w:rFonts w:ascii="Calibri" w:eastAsia="Calibri" w:hAnsi="Calibri" w:cs="Calibri"/>
          <w:sz w:val="24"/>
          <w:szCs w:val="24"/>
        </w:rPr>
        <w:t>m</w:t>
      </w:r>
      <w:r>
        <w:rPr>
          <w:rFonts w:ascii="Calibri" w:eastAsia="Calibri" w:hAnsi="Calibri" w:cs="Calibri"/>
          <w:spacing w:val="-2"/>
          <w:sz w:val="24"/>
          <w:szCs w:val="24"/>
        </w:rPr>
        <w:t>i</w:t>
      </w:r>
      <w:r>
        <w:rPr>
          <w:rFonts w:ascii="Calibri" w:eastAsia="Calibri" w:hAnsi="Calibri" w:cs="Calibri"/>
          <w:spacing w:val="2"/>
          <w:sz w:val="24"/>
          <w:szCs w:val="24"/>
        </w:rPr>
        <w:t>ss</w:t>
      </w:r>
      <w:r>
        <w:rPr>
          <w:rFonts w:ascii="Calibri" w:eastAsia="Calibri" w:hAnsi="Calibri" w:cs="Calibri"/>
          <w:spacing w:val="-2"/>
          <w:sz w:val="24"/>
          <w:szCs w:val="24"/>
        </w:rPr>
        <w:t>i</w:t>
      </w:r>
      <w:r>
        <w:rPr>
          <w:rFonts w:ascii="Calibri" w:eastAsia="Calibri" w:hAnsi="Calibri" w:cs="Calibri"/>
          <w:spacing w:val="3"/>
          <w:sz w:val="24"/>
          <w:szCs w:val="24"/>
        </w:rPr>
        <w:t>o</w:t>
      </w:r>
      <w:r>
        <w:rPr>
          <w:rFonts w:ascii="Calibri" w:eastAsia="Calibri" w:hAnsi="Calibri" w:cs="Calibri"/>
          <w:spacing w:val="-1"/>
          <w:sz w:val="24"/>
          <w:szCs w:val="24"/>
        </w:rPr>
        <w:t>n</w:t>
      </w:r>
      <w:r>
        <w:rPr>
          <w:rFonts w:ascii="Calibri" w:eastAsia="Calibri" w:hAnsi="Calibri" w:cs="Calibri"/>
          <w:spacing w:val="2"/>
          <w:sz w:val="24"/>
          <w:szCs w:val="24"/>
        </w:rPr>
        <w:t>s</w:t>
      </w:r>
      <w:r>
        <w:rPr>
          <w:rFonts w:ascii="Calibri" w:eastAsia="Calibri" w:hAnsi="Calibri" w:cs="Calibri"/>
          <w:sz w:val="24"/>
          <w:szCs w:val="24"/>
        </w:rPr>
        <w:t>.</w:t>
      </w:r>
    </w:p>
    <w:p w14:paraId="39032AB0" w14:textId="77777777" w:rsidR="00622EE8" w:rsidRDefault="00622EE8">
      <w:pPr>
        <w:spacing w:before="13" w:line="280" w:lineRule="exact"/>
        <w:rPr>
          <w:sz w:val="28"/>
          <w:szCs w:val="28"/>
        </w:rPr>
      </w:pPr>
    </w:p>
    <w:p w14:paraId="498985E4" w14:textId="6E081091" w:rsidR="00622EE8" w:rsidRDefault="000062C7">
      <w:pPr>
        <w:ind w:left="100" w:right="813"/>
        <w:jc w:val="both"/>
        <w:rPr>
          <w:rFonts w:ascii="Calibri" w:eastAsia="Calibri" w:hAnsi="Calibri" w:cs="Calibri"/>
          <w:sz w:val="24"/>
          <w:szCs w:val="24"/>
        </w:rPr>
      </w:pPr>
      <w:r>
        <w:rPr>
          <w:rFonts w:ascii="Calibri" w:eastAsia="Calibri" w:hAnsi="Calibri" w:cs="Calibri"/>
          <w:sz w:val="24"/>
          <w:szCs w:val="24"/>
        </w:rPr>
        <w:t>U</w:t>
      </w:r>
      <w:r>
        <w:rPr>
          <w:rFonts w:ascii="Calibri" w:eastAsia="Calibri" w:hAnsi="Calibri" w:cs="Calibri"/>
          <w:spacing w:val="2"/>
          <w:sz w:val="24"/>
          <w:szCs w:val="24"/>
        </w:rPr>
        <w:t>s</w:t>
      </w:r>
      <w:r>
        <w:rPr>
          <w:rFonts w:ascii="Calibri" w:eastAsia="Calibri" w:hAnsi="Calibri" w:cs="Calibri"/>
          <w:sz w:val="24"/>
          <w:szCs w:val="24"/>
        </w:rPr>
        <w:t>e</w:t>
      </w:r>
      <w:r>
        <w:rPr>
          <w:rFonts w:ascii="Calibri" w:eastAsia="Calibri" w:hAnsi="Calibri" w:cs="Calibri"/>
          <w:spacing w:val="-1"/>
          <w:sz w:val="24"/>
          <w:szCs w:val="24"/>
        </w:rPr>
        <w:t>r</w:t>
      </w:r>
      <w:r>
        <w:rPr>
          <w:rFonts w:ascii="Calibri" w:eastAsia="Calibri" w:hAnsi="Calibri" w:cs="Calibri"/>
          <w:sz w:val="24"/>
          <w:szCs w:val="24"/>
        </w:rPr>
        <w:t xml:space="preserve">s </w:t>
      </w:r>
      <w:r>
        <w:rPr>
          <w:rFonts w:ascii="Calibri" w:eastAsia="Calibri" w:hAnsi="Calibri" w:cs="Calibri"/>
          <w:spacing w:val="-2"/>
          <w:sz w:val="24"/>
          <w:szCs w:val="24"/>
        </w:rPr>
        <w:t>o</w:t>
      </w:r>
      <w:r>
        <w:rPr>
          <w:rFonts w:ascii="Calibri" w:eastAsia="Calibri" w:hAnsi="Calibri" w:cs="Calibri"/>
          <w:sz w:val="24"/>
          <w:szCs w:val="24"/>
        </w:rPr>
        <w:t xml:space="preserve">f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 xml:space="preserve">e </w:t>
      </w:r>
      <w:r w:rsidR="004E2F7E">
        <w:rPr>
          <w:rFonts w:ascii="Calibri" w:eastAsia="Calibri" w:hAnsi="Calibri" w:cs="Calibri"/>
          <w:spacing w:val="-1"/>
          <w:sz w:val="24"/>
          <w:szCs w:val="24"/>
        </w:rPr>
        <w:t>d</w:t>
      </w:r>
      <w:r w:rsidR="004E2F7E">
        <w:rPr>
          <w:rFonts w:ascii="Calibri" w:eastAsia="Calibri" w:hAnsi="Calibri" w:cs="Calibri"/>
          <w:spacing w:val="-2"/>
          <w:sz w:val="24"/>
          <w:szCs w:val="24"/>
        </w:rPr>
        <w:t>o</w:t>
      </w:r>
      <w:r w:rsidR="004E2F7E">
        <w:rPr>
          <w:rFonts w:ascii="Calibri" w:eastAsia="Calibri" w:hAnsi="Calibri" w:cs="Calibri"/>
          <w:spacing w:val="-1"/>
          <w:sz w:val="24"/>
          <w:szCs w:val="24"/>
        </w:rPr>
        <w:t>cu</w:t>
      </w:r>
      <w:r w:rsidR="004E2F7E">
        <w:rPr>
          <w:rFonts w:ascii="Calibri" w:eastAsia="Calibri" w:hAnsi="Calibri" w:cs="Calibri"/>
          <w:sz w:val="24"/>
          <w:szCs w:val="24"/>
        </w:rPr>
        <w:t xml:space="preserve">ment </w:t>
      </w:r>
      <w:r w:rsidR="004E2F7E">
        <w:rPr>
          <w:rFonts w:ascii="Calibri" w:eastAsia="Calibri" w:hAnsi="Calibri" w:cs="Calibri"/>
          <w:spacing w:val="2"/>
          <w:sz w:val="24"/>
          <w:szCs w:val="24"/>
        </w:rPr>
        <w:t>are</w:t>
      </w:r>
      <w:r w:rsidR="004E2F7E">
        <w:rPr>
          <w:rFonts w:ascii="Calibri" w:eastAsia="Calibri" w:hAnsi="Calibri" w:cs="Calibri"/>
          <w:sz w:val="24"/>
          <w:szCs w:val="24"/>
        </w:rPr>
        <w:t xml:space="preserve"> </w:t>
      </w:r>
      <w:r w:rsidR="004E2F7E">
        <w:rPr>
          <w:rFonts w:ascii="Calibri" w:eastAsia="Calibri" w:hAnsi="Calibri" w:cs="Calibri"/>
          <w:spacing w:val="2"/>
          <w:sz w:val="24"/>
          <w:szCs w:val="24"/>
        </w:rPr>
        <w:t>responsible</w:t>
      </w:r>
      <w:r w:rsidR="004E2F7E">
        <w:rPr>
          <w:rFonts w:ascii="Calibri" w:eastAsia="Calibri" w:hAnsi="Calibri" w:cs="Calibri"/>
          <w:sz w:val="24"/>
          <w:szCs w:val="24"/>
        </w:rPr>
        <w:t xml:space="preserve"> </w:t>
      </w:r>
      <w:r w:rsidR="004E2F7E">
        <w:rPr>
          <w:rFonts w:ascii="Calibri" w:eastAsia="Calibri" w:hAnsi="Calibri" w:cs="Calibri"/>
          <w:spacing w:val="2"/>
          <w:sz w:val="24"/>
          <w:szCs w:val="24"/>
        </w:rPr>
        <w:t>for</w:t>
      </w:r>
      <w:r>
        <w:rPr>
          <w:rFonts w:ascii="Calibri" w:eastAsia="Calibri" w:hAnsi="Calibri" w:cs="Calibri"/>
          <w:spacing w:val="54"/>
          <w:sz w:val="24"/>
          <w:szCs w:val="24"/>
        </w:rPr>
        <w:t xml:space="preserve"> </w:t>
      </w:r>
      <w:r w:rsidR="004E2F7E">
        <w:rPr>
          <w:rFonts w:ascii="Calibri" w:eastAsia="Calibri" w:hAnsi="Calibri" w:cs="Calibri"/>
          <w:sz w:val="24"/>
          <w:szCs w:val="24"/>
        </w:rPr>
        <w:t>e</w:t>
      </w:r>
      <w:r w:rsidR="004E2F7E">
        <w:rPr>
          <w:rFonts w:ascii="Calibri" w:eastAsia="Calibri" w:hAnsi="Calibri" w:cs="Calibri"/>
          <w:spacing w:val="-1"/>
          <w:sz w:val="24"/>
          <w:szCs w:val="24"/>
        </w:rPr>
        <w:t>n</w:t>
      </w:r>
      <w:r w:rsidR="004E2F7E">
        <w:rPr>
          <w:rFonts w:ascii="Calibri" w:eastAsia="Calibri" w:hAnsi="Calibri" w:cs="Calibri"/>
          <w:spacing w:val="2"/>
          <w:sz w:val="24"/>
          <w:szCs w:val="24"/>
        </w:rPr>
        <w:t>s</w:t>
      </w:r>
      <w:r w:rsidR="004E2F7E">
        <w:rPr>
          <w:rFonts w:ascii="Calibri" w:eastAsia="Calibri" w:hAnsi="Calibri" w:cs="Calibri"/>
          <w:spacing w:val="-1"/>
          <w:sz w:val="24"/>
          <w:szCs w:val="24"/>
        </w:rPr>
        <w:t>u</w:t>
      </w:r>
      <w:r w:rsidR="004E2F7E">
        <w:rPr>
          <w:rFonts w:ascii="Calibri" w:eastAsia="Calibri" w:hAnsi="Calibri" w:cs="Calibri"/>
          <w:spacing w:val="-2"/>
          <w:sz w:val="24"/>
          <w:szCs w:val="24"/>
        </w:rPr>
        <w:t>ri</w:t>
      </w:r>
      <w:r w:rsidR="004E2F7E">
        <w:rPr>
          <w:rFonts w:ascii="Calibri" w:eastAsia="Calibri" w:hAnsi="Calibri" w:cs="Calibri"/>
          <w:spacing w:val="-1"/>
          <w:sz w:val="24"/>
          <w:szCs w:val="24"/>
        </w:rPr>
        <w:t>n</w:t>
      </w:r>
      <w:r w:rsidR="004E2F7E">
        <w:rPr>
          <w:rFonts w:ascii="Calibri" w:eastAsia="Calibri" w:hAnsi="Calibri" w:cs="Calibri"/>
          <w:sz w:val="24"/>
          <w:szCs w:val="24"/>
        </w:rPr>
        <w:t xml:space="preserve">g </w:t>
      </w:r>
      <w:r w:rsidR="004E2F7E">
        <w:rPr>
          <w:rFonts w:ascii="Calibri" w:eastAsia="Calibri" w:hAnsi="Calibri" w:cs="Calibri"/>
          <w:spacing w:val="4"/>
          <w:sz w:val="24"/>
          <w:szCs w:val="24"/>
        </w:rPr>
        <w:t>that</w:t>
      </w:r>
      <w:r w:rsidR="004E2F7E">
        <w:rPr>
          <w:rFonts w:ascii="Calibri" w:eastAsia="Calibri" w:hAnsi="Calibri" w:cs="Calibri"/>
          <w:sz w:val="24"/>
          <w:szCs w:val="24"/>
        </w:rPr>
        <w:t xml:space="preserve"> </w:t>
      </w:r>
      <w:r w:rsidR="004E2F7E">
        <w:rPr>
          <w:rFonts w:ascii="Calibri" w:eastAsia="Calibri" w:hAnsi="Calibri" w:cs="Calibri"/>
          <w:spacing w:val="3"/>
          <w:sz w:val="24"/>
          <w:szCs w:val="24"/>
        </w:rPr>
        <w:t>they</w:t>
      </w:r>
      <w:r w:rsidR="004E2F7E">
        <w:rPr>
          <w:rFonts w:ascii="Calibri" w:eastAsia="Calibri" w:hAnsi="Calibri" w:cs="Calibri"/>
          <w:sz w:val="24"/>
          <w:szCs w:val="24"/>
        </w:rPr>
        <w:t xml:space="preserve"> </w:t>
      </w:r>
      <w:r w:rsidR="004E2F7E">
        <w:rPr>
          <w:rFonts w:ascii="Calibri" w:eastAsia="Calibri" w:hAnsi="Calibri" w:cs="Calibri"/>
          <w:spacing w:val="4"/>
          <w:sz w:val="24"/>
          <w:szCs w:val="24"/>
        </w:rPr>
        <w:t>are</w:t>
      </w:r>
      <w:r w:rsidR="004E2F7E">
        <w:rPr>
          <w:rFonts w:ascii="Calibri" w:eastAsia="Calibri" w:hAnsi="Calibri" w:cs="Calibri"/>
          <w:sz w:val="24"/>
          <w:szCs w:val="24"/>
        </w:rPr>
        <w:t xml:space="preserve"> </w:t>
      </w:r>
      <w:bookmarkStart w:id="1" w:name="_GoBack"/>
      <w:bookmarkEnd w:id="1"/>
      <w:r w:rsidR="004E2F7E">
        <w:rPr>
          <w:rFonts w:ascii="Calibri" w:eastAsia="Calibri" w:hAnsi="Calibri" w:cs="Calibri"/>
          <w:spacing w:val="2"/>
          <w:sz w:val="24"/>
          <w:szCs w:val="24"/>
        </w:rPr>
        <w:t>working</w:t>
      </w:r>
      <w:r w:rsidR="004E2F7E">
        <w:rPr>
          <w:rFonts w:ascii="Calibri" w:eastAsia="Calibri" w:hAnsi="Calibri" w:cs="Calibri"/>
          <w:sz w:val="24"/>
          <w:szCs w:val="24"/>
        </w:rPr>
        <w:t xml:space="preserve"> </w:t>
      </w:r>
      <w:r w:rsidR="004E2F7E">
        <w:rPr>
          <w:rFonts w:ascii="Calibri" w:eastAsia="Calibri" w:hAnsi="Calibri" w:cs="Calibri"/>
          <w:spacing w:val="4"/>
          <w:sz w:val="24"/>
          <w:szCs w:val="24"/>
        </w:rPr>
        <w:t>with</w:t>
      </w:r>
      <w:r>
        <w:rPr>
          <w:rFonts w:ascii="Calibri" w:eastAsia="Calibri" w:hAnsi="Calibri" w:cs="Calibri"/>
          <w:spacing w:val="54"/>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 xml:space="preserve">e </w:t>
      </w:r>
      <w:r>
        <w:rPr>
          <w:rFonts w:ascii="Calibri" w:eastAsia="Calibri" w:hAnsi="Calibri" w:cs="Calibri"/>
          <w:spacing w:val="-1"/>
          <w:sz w:val="24"/>
          <w:szCs w:val="24"/>
        </w:rPr>
        <w:t>cu</w:t>
      </w:r>
      <w:r>
        <w:rPr>
          <w:rFonts w:ascii="Calibri" w:eastAsia="Calibri" w:hAnsi="Calibri" w:cs="Calibri"/>
          <w:spacing w:val="-2"/>
          <w:sz w:val="24"/>
          <w:szCs w:val="24"/>
        </w:rPr>
        <w:t>rr</w:t>
      </w:r>
      <w:r>
        <w:rPr>
          <w:rFonts w:ascii="Calibri" w:eastAsia="Calibri" w:hAnsi="Calibri" w:cs="Calibri"/>
          <w:sz w:val="24"/>
          <w:szCs w:val="24"/>
        </w:rPr>
        <w:t>e</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2"/>
          <w:sz w:val="24"/>
          <w:szCs w:val="24"/>
        </w:rPr>
        <w:t>v</w:t>
      </w:r>
      <w:r>
        <w:rPr>
          <w:rFonts w:ascii="Calibri" w:eastAsia="Calibri" w:hAnsi="Calibri" w:cs="Calibri"/>
          <w:sz w:val="24"/>
          <w:szCs w:val="24"/>
        </w:rPr>
        <w:t>e</w:t>
      </w:r>
      <w:r>
        <w:rPr>
          <w:rFonts w:ascii="Calibri" w:eastAsia="Calibri" w:hAnsi="Calibri" w:cs="Calibri"/>
          <w:spacing w:val="-1"/>
          <w:sz w:val="24"/>
          <w:szCs w:val="24"/>
        </w:rPr>
        <w:t>r</w:t>
      </w:r>
      <w:r>
        <w:rPr>
          <w:rFonts w:ascii="Calibri" w:eastAsia="Calibri" w:hAnsi="Calibri" w:cs="Calibri"/>
          <w:spacing w:val="2"/>
          <w:sz w:val="24"/>
          <w:szCs w:val="24"/>
        </w:rPr>
        <w:t>si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w:t>
      </w:r>
    </w:p>
    <w:p w14:paraId="3BE26182" w14:textId="77777777" w:rsidR="00622EE8" w:rsidRDefault="00622EE8">
      <w:pPr>
        <w:spacing w:before="13" w:line="280" w:lineRule="exact"/>
        <w:rPr>
          <w:sz w:val="28"/>
          <w:szCs w:val="28"/>
        </w:rPr>
      </w:pPr>
    </w:p>
    <w:p w14:paraId="76C37E5B" w14:textId="77777777" w:rsidR="00622EE8" w:rsidRDefault="000062C7">
      <w:pPr>
        <w:ind w:left="100" w:right="810"/>
        <w:jc w:val="both"/>
        <w:rPr>
          <w:rFonts w:ascii="Calibri" w:eastAsia="Calibri" w:hAnsi="Calibri" w:cs="Calibri"/>
          <w:sz w:val="24"/>
          <w:szCs w:val="24"/>
        </w:rPr>
      </w:pPr>
      <w:r>
        <w:rPr>
          <w:rFonts w:ascii="Calibri" w:eastAsia="Calibri" w:hAnsi="Calibri" w:cs="Calibri"/>
          <w:sz w:val="24"/>
          <w:szCs w:val="24"/>
        </w:rPr>
        <w:t>P</w:t>
      </w:r>
      <w:r>
        <w:rPr>
          <w:rFonts w:ascii="Calibri" w:eastAsia="Calibri" w:hAnsi="Calibri" w:cs="Calibri"/>
          <w:spacing w:val="1"/>
          <w:sz w:val="24"/>
          <w:szCs w:val="24"/>
        </w:rPr>
        <w:t>a</w:t>
      </w:r>
      <w:r>
        <w:rPr>
          <w:rFonts w:ascii="Calibri" w:eastAsia="Calibri" w:hAnsi="Calibri" w:cs="Calibri"/>
          <w:spacing w:val="-1"/>
          <w:sz w:val="24"/>
          <w:szCs w:val="24"/>
        </w:rPr>
        <w:t>p</w:t>
      </w:r>
      <w:r>
        <w:rPr>
          <w:rFonts w:ascii="Calibri" w:eastAsia="Calibri" w:hAnsi="Calibri" w:cs="Calibri"/>
          <w:sz w:val="24"/>
          <w:szCs w:val="24"/>
        </w:rPr>
        <w:t>er</w:t>
      </w:r>
      <w:r>
        <w:rPr>
          <w:rFonts w:ascii="Calibri" w:eastAsia="Calibri" w:hAnsi="Calibri" w:cs="Calibri"/>
          <w:spacing w:val="45"/>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44"/>
          <w:sz w:val="24"/>
          <w:szCs w:val="24"/>
        </w:rPr>
        <w:t xml:space="preserve"> </w:t>
      </w:r>
      <w:r>
        <w:rPr>
          <w:rFonts w:ascii="Calibri" w:eastAsia="Calibri" w:hAnsi="Calibri" w:cs="Calibri"/>
          <w:sz w:val="24"/>
          <w:szCs w:val="24"/>
        </w:rPr>
        <w:t>e</w:t>
      </w:r>
      <w:r>
        <w:rPr>
          <w:rFonts w:ascii="Calibri" w:eastAsia="Calibri" w:hAnsi="Calibri" w:cs="Calibri"/>
          <w:spacing w:val="-2"/>
          <w:sz w:val="24"/>
          <w:szCs w:val="24"/>
        </w:rPr>
        <w:t>l</w:t>
      </w:r>
      <w:r>
        <w:rPr>
          <w:rFonts w:ascii="Calibri" w:eastAsia="Calibri" w:hAnsi="Calibri" w:cs="Calibri"/>
          <w:sz w:val="24"/>
          <w:szCs w:val="24"/>
        </w:rPr>
        <w:t>ec</w:t>
      </w:r>
      <w:r>
        <w:rPr>
          <w:rFonts w:ascii="Calibri" w:eastAsia="Calibri" w:hAnsi="Calibri" w:cs="Calibri"/>
          <w:spacing w:val="1"/>
          <w:sz w:val="24"/>
          <w:szCs w:val="24"/>
        </w:rPr>
        <w:t>t</w:t>
      </w:r>
      <w:r>
        <w:rPr>
          <w:rFonts w:ascii="Calibri" w:eastAsia="Calibri" w:hAnsi="Calibri" w:cs="Calibri"/>
          <w:spacing w:val="2"/>
          <w:sz w:val="24"/>
          <w:szCs w:val="24"/>
        </w:rPr>
        <w:t>r</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pacing w:val="-2"/>
          <w:sz w:val="24"/>
          <w:szCs w:val="24"/>
        </w:rPr>
        <w:t>i</w:t>
      </w:r>
      <w:r>
        <w:rPr>
          <w:rFonts w:ascii="Calibri" w:eastAsia="Calibri" w:hAnsi="Calibri" w:cs="Calibri"/>
          <w:sz w:val="24"/>
          <w:szCs w:val="24"/>
        </w:rPr>
        <w:t>c</w:t>
      </w:r>
      <w:r>
        <w:rPr>
          <w:rFonts w:ascii="Calibri" w:eastAsia="Calibri" w:hAnsi="Calibri" w:cs="Calibri"/>
          <w:spacing w:val="45"/>
          <w:sz w:val="24"/>
          <w:szCs w:val="24"/>
        </w:rPr>
        <w:t xml:space="preserve"> </w:t>
      </w:r>
      <w:r>
        <w:rPr>
          <w:rFonts w:ascii="Calibri" w:eastAsia="Calibri" w:hAnsi="Calibri" w:cs="Calibri"/>
          <w:spacing w:val="4"/>
          <w:sz w:val="24"/>
          <w:szCs w:val="24"/>
        </w:rPr>
        <w:t>c</w:t>
      </w:r>
      <w:r>
        <w:rPr>
          <w:rFonts w:ascii="Calibri" w:eastAsia="Calibri" w:hAnsi="Calibri" w:cs="Calibri"/>
          <w:spacing w:val="-2"/>
          <w:sz w:val="24"/>
          <w:szCs w:val="24"/>
        </w:rPr>
        <w:t>o</w:t>
      </w:r>
      <w:r>
        <w:rPr>
          <w:rFonts w:ascii="Calibri" w:eastAsia="Calibri" w:hAnsi="Calibri" w:cs="Calibri"/>
          <w:spacing w:val="3"/>
          <w:sz w:val="24"/>
          <w:szCs w:val="24"/>
        </w:rPr>
        <w:t>p</w:t>
      </w:r>
      <w:r>
        <w:rPr>
          <w:rFonts w:ascii="Calibri" w:eastAsia="Calibri" w:hAnsi="Calibri" w:cs="Calibri"/>
          <w:spacing w:val="-2"/>
          <w:sz w:val="24"/>
          <w:szCs w:val="24"/>
        </w:rPr>
        <w:t>i</w:t>
      </w:r>
      <w:r>
        <w:rPr>
          <w:rFonts w:ascii="Calibri" w:eastAsia="Calibri" w:hAnsi="Calibri" w:cs="Calibri"/>
          <w:sz w:val="24"/>
          <w:szCs w:val="24"/>
        </w:rPr>
        <w:t>es</w:t>
      </w:r>
      <w:r>
        <w:rPr>
          <w:rFonts w:ascii="Calibri" w:eastAsia="Calibri" w:hAnsi="Calibri" w:cs="Calibri"/>
          <w:spacing w:val="49"/>
          <w:sz w:val="24"/>
          <w:szCs w:val="24"/>
        </w:rPr>
        <w:t xml:space="preserve"> </w:t>
      </w:r>
      <w:r>
        <w:rPr>
          <w:rFonts w:ascii="Calibri" w:eastAsia="Calibri" w:hAnsi="Calibri" w:cs="Calibri"/>
          <w:sz w:val="24"/>
          <w:szCs w:val="24"/>
        </w:rPr>
        <w:t>may</w:t>
      </w:r>
      <w:r>
        <w:rPr>
          <w:rFonts w:ascii="Calibri" w:eastAsia="Calibri" w:hAnsi="Calibri" w:cs="Calibri"/>
          <w:spacing w:val="48"/>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47"/>
          <w:sz w:val="24"/>
          <w:szCs w:val="24"/>
        </w:rPr>
        <w:t xml:space="preserve"> </w:t>
      </w:r>
      <w:r>
        <w:rPr>
          <w:rFonts w:ascii="Calibri" w:eastAsia="Calibri" w:hAnsi="Calibri" w:cs="Calibri"/>
          <w:spacing w:val="1"/>
          <w:sz w:val="24"/>
          <w:szCs w:val="24"/>
        </w:rPr>
        <w:t>t</w:t>
      </w:r>
      <w:r>
        <w:rPr>
          <w:rFonts w:ascii="Calibri" w:eastAsia="Calibri" w:hAnsi="Calibri" w:cs="Calibri"/>
          <w:spacing w:val="-5"/>
          <w:sz w:val="24"/>
          <w:szCs w:val="24"/>
        </w:rPr>
        <w:t>a</w:t>
      </w:r>
      <w:r>
        <w:rPr>
          <w:rFonts w:ascii="Calibri" w:eastAsia="Calibri" w:hAnsi="Calibri" w:cs="Calibri"/>
          <w:spacing w:val="1"/>
          <w:sz w:val="24"/>
          <w:szCs w:val="24"/>
        </w:rPr>
        <w:t>k</w:t>
      </w:r>
      <w:r>
        <w:rPr>
          <w:rFonts w:ascii="Calibri" w:eastAsia="Calibri" w:hAnsi="Calibri" w:cs="Calibri"/>
          <w:sz w:val="24"/>
          <w:szCs w:val="24"/>
        </w:rPr>
        <w:t>en</w:t>
      </w:r>
      <w:r>
        <w:rPr>
          <w:rFonts w:ascii="Calibri" w:eastAsia="Calibri" w:hAnsi="Calibri" w:cs="Calibri"/>
          <w:spacing w:val="45"/>
          <w:sz w:val="24"/>
          <w:szCs w:val="24"/>
        </w:rPr>
        <w:t xml:space="preserve"> </w:t>
      </w:r>
      <w:r>
        <w:rPr>
          <w:rFonts w:ascii="Calibri" w:eastAsia="Calibri" w:hAnsi="Calibri" w:cs="Calibri"/>
          <w:spacing w:val="-1"/>
          <w:sz w:val="24"/>
          <w:szCs w:val="24"/>
        </w:rPr>
        <w:t>f</w:t>
      </w:r>
      <w:r>
        <w:rPr>
          <w:rFonts w:ascii="Calibri" w:eastAsia="Calibri" w:hAnsi="Calibri" w:cs="Calibri"/>
          <w:spacing w:val="-2"/>
          <w:sz w:val="24"/>
          <w:szCs w:val="24"/>
        </w:rPr>
        <w:t>o</w:t>
      </w:r>
      <w:r>
        <w:rPr>
          <w:rFonts w:ascii="Calibri" w:eastAsia="Calibri" w:hAnsi="Calibri" w:cs="Calibri"/>
          <w:sz w:val="24"/>
          <w:szCs w:val="24"/>
        </w:rPr>
        <w:t>r</w:t>
      </w:r>
      <w:r>
        <w:rPr>
          <w:rFonts w:ascii="Calibri" w:eastAsia="Calibri" w:hAnsi="Calibri" w:cs="Calibri"/>
          <w:spacing w:val="44"/>
          <w:sz w:val="24"/>
          <w:szCs w:val="24"/>
        </w:rPr>
        <w:t xml:space="preserve"> </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m</w:t>
      </w:r>
      <w:r>
        <w:rPr>
          <w:rFonts w:ascii="Calibri" w:eastAsia="Calibri" w:hAnsi="Calibri" w:cs="Calibri"/>
          <w:spacing w:val="-2"/>
          <w:sz w:val="24"/>
          <w:szCs w:val="24"/>
        </w:rPr>
        <w:t>o</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47"/>
          <w:sz w:val="24"/>
          <w:szCs w:val="24"/>
        </w:rPr>
        <w:t xml:space="preserve"> </w:t>
      </w:r>
      <w:r>
        <w:rPr>
          <w:rFonts w:ascii="Calibri" w:eastAsia="Calibri" w:hAnsi="Calibri" w:cs="Calibri"/>
          <w:spacing w:val="1"/>
          <w:sz w:val="24"/>
          <w:szCs w:val="24"/>
        </w:rPr>
        <w:t>w</w:t>
      </w:r>
      <w:r>
        <w:rPr>
          <w:rFonts w:ascii="Calibri" w:eastAsia="Calibri" w:hAnsi="Calibri" w:cs="Calibri"/>
          <w:spacing w:val="-2"/>
          <w:sz w:val="24"/>
          <w:szCs w:val="24"/>
        </w:rPr>
        <w:t>or</w:t>
      </w:r>
      <w:r>
        <w:rPr>
          <w:rFonts w:ascii="Calibri" w:eastAsia="Calibri" w:hAnsi="Calibri" w:cs="Calibri"/>
          <w:spacing w:val="1"/>
          <w:sz w:val="24"/>
          <w:szCs w:val="24"/>
        </w:rPr>
        <w:t>k</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48"/>
          <w:sz w:val="24"/>
          <w:szCs w:val="24"/>
        </w:rPr>
        <w:t xml:space="preserve"> </w:t>
      </w:r>
      <w:r>
        <w:rPr>
          <w:rFonts w:ascii="Calibri" w:eastAsia="Calibri" w:hAnsi="Calibri" w:cs="Calibri"/>
          <w:sz w:val="24"/>
          <w:szCs w:val="24"/>
        </w:rPr>
        <w:t>e</w:t>
      </w:r>
      <w:r>
        <w:rPr>
          <w:rFonts w:ascii="Calibri" w:eastAsia="Calibri" w:hAnsi="Calibri" w:cs="Calibri"/>
          <w:spacing w:val="2"/>
          <w:sz w:val="24"/>
          <w:szCs w:val="24"/>
        </w:rPr>
        <w:t>t</w:t>
      </w:r>
      <w:r>
        <w:rPr>
          <w:rFonts w:ascii="Calibri" w:eastAsia="Calibri" w:hAnsi="Calibri" w:cs="Calibri"/>
          <w:spacing w:val="-1"/>
          <w:sz w:val="24"/>
          <w:szCs w:val="24"/>
        </w:rPr>
        <w:t>c</w:t>
      </w:r>
      <w:r>
        <w:rPr>
          <w:rFonts w:ascii="Calibri" w:eastAsia="Calibri" w:hAnsi="Calibri" w:cs="Calibri"/>
          <w:sz w:val="24"/>
          <w:szCs w:val="24"/>
        </w:rPr>
        <w:t>.</w:t>
      </w:r>
      <w:r>
        <w:rPr>
          <w:rFonts w:ascii="Calibri" w:eastAsia="Calibri" w:hAnsi="Calibri" w:cs="Calibri"/>
          <w:spacing w:val="48"/>
          <w:sz w:val="24"/>
          <w:szCs w:val="24"/>
        </w:rPr>
        <w:t xml:space="preserve"> </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pacing w:val="1"/>
          <w:sz w:val="24"/>
          <w:szCs w:val="24"/>
        </w:rPr>
        <w:t>w</w:t>
      </w:r>
      <w:r>
        <w:rPr>
          <w:rFonts w:ascii="Calibri" w:eastAsia="Calibri" w:hAnsi="Calibri" w:cs="Calibri"/>
          <w:sz w:val="24"/>
          <w:szCs w:val="24"/>
        </w:rPr>
        <w:t>e</w:t>
      </w:r>
      <w:r>
        <w:rPr>
          <w:rFonts w:ascii="Calibri" w:eastAsia="Calibri" w:hAnsi="Calibri" w:cs="Calibri"/>
          <w:spacing w:val="2"/>
          <w:sz w:val="24"/>
          <w:szCs w:val="24"/>
        </w:rPr>
        <w:t>v</w:t>
      </w:r>
      <w:r>
        <w:rPr>
          <w:rFonts w:ascii="Calibri" w:eastAsia="Calibri" w:hAnsi="Calibri" w:cs="Calibri"/>
          <w:sz w:val="24"/>
          <w:szCs w:val="24"/>
        </w:rPr>
        <w:t>e</w:t>
      </w:r>
      <w:r>
        <w:rPr>
          <w:rFonts w:ascii="Calibri" w:eastAsia="Calibri" w:hAnsi="Calibri" w:cs="Calibri"/>
          <w:spacing w:val="-1"/>
          <w:sz w:val="24"/>
          <w:szCs w:val="24"/>
        </w:rPr>
        <w:t>r</w:t>
      </w:r>
      <w:r>
        <w:rPr>
          <w:rFonts w:ascii="Calibri" w:eastAsia="Calibri" w:hAnsi="Calibri" w:cs="Calibri"/>
          <w:sz w:val="24"/>
          <w:szCs w:val="24"/>
        </w:rPr>
        <w:t>,</w:t>
      </w:r>
      <w:r>
        <w:rPr>
          <w:rFonts w:ascii="Calibri" w:eastAsia="Calibri" w:hAnsi="Calibri" w:cs="Calibri"/>
          <w:spacing w:val="44"/>
          <w:sz w:val="24"/>
          <w:szCs w:val="24"/>
        </w:rPr>
        <w:t xml:space="preserve"> </w:t>
      </w:r>
      <w:r>
        <w:rPr>
          <w:rFonts w:ascii="Calibri" w:eastAsia="Calibri" w:hAnsi="Calibri" w:cs="Calibri"/>
          <w:sz w:val="24"/>
          <w:szCs w:val="24"/>
        </w:rPr>
        <w:t>a</w:t>
      </w:r>
      <w:r>
        <w:rPr>
          <w:rFonts w:ascii="Calibri" w:eastAsia="Calibri" w:hAnsi="Calibri" w:cs="Calibri"/>
          <w:spacing w:val="-2"/>
          <w:sz w:val="24"/>
          <w:szCs w:val="24"/>
        </w:rPr>
        <w:t>l</w:t>
      </w:r>
      <w:r>
        <w:rPr>
          <w:rFonts w:ascii="Calibri" w:eastAsia="Calibri" w:hAnsi="Calibri" w:cs="Calibri"/>
          <w:sz w:val="24"/>
          <w:szCs w:val="24"/>
        </w:rPr>
        <w:t>l</w:t>
      </w:r>
      <w:r>
        <w:rPr>
          <w:rFonts w:ascii="Calibri" w:eastAsia="Calibri" w:hAnsi="Calibri" w:cs="Calibri"/>
          <w:spacing w:val="44"/>
          <w:sz w:val="24"/>
          <w:szCs w:val="24"/>
        </w:rPr>
        <w:t xml:space="preserve"> </w:t>
      </w:r>
      <w:r>
        <w:rPr>
          <w:rFonts w:ascii="Calibri" w:eastAsia="Calibri" w:hAnsi="Calibri" w:cs="Calibri"/>
          <w:spacing w:val="-1"/>
          <w:sz w:val="24"/>
          <w:szCs w:val="24"/>
        </w:rPr>
        <w:t>p</w:t>
      </w:r>
      <w:r>
        <w:rPr>
          <w:rFonts w:ascii="Calibri" w:eastAsia="Calibri" w:hAnsi="Calibri" w:cs="Calibri"/>
          <w:sz w:val="24"/>
          <w:szCs w:val="24"/>
        </w:rPr>
        <w:t>a</w:t>
      </w:r>
      <w:r>
        <w:rPr>
          <w:rFonts w:ascii="Calibri" w:eastAsia="Calibri" w:hAnsi="Calibri" w:cs="Calibri"/>
          <w:spacing w:val="-1"/>
          <w:sz w:val="24"/>
          <w:szCs w:val="24"/>
        </w:rPr>
        <w:t>p</w:t>
      </w:r>
      <w:r>
        <w:rPr>
          <w:rFonts w:ascii="Calibri" w:eastAsia="Calibri" w:hAnsi="Calibri" w:cs="Calibri"/>
          <w:spacing w:val="5"/>
          <w:sz w:val="24"/>
          <w:szCs w:val="24"/>
        </w:rPr>
        <w:t>e</w:t>
      </w:r>
      <w:r>
        <w:rPr>
          <w:rFonts w:ascii="Calibri" w:eastAsia="Calibri" w:hAnsi="Calibri" w:cs="Calibri"/>
          <w:sz w:val="24"/>
          <w:szCs w:val="24"/>
        </w:rPr>
        <w:t xml:space="preserve">r </w:t>
      </w:r>
      <w:r>
        <w:rPr>
          <w:rFonts w:ascii="Calibri" w:eastAsia="Calibri" w:hAnsi="Calibri" w:cs="Calibri"/>
          <w:spacing w:val="-1"/>
          <w:sz w:val="24"/>
          <w:szCs w:val="24"/>
        </w:rPr>
        <w:t>c</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pacing w:val="-2"/>
          <w:sz w:val="24"/>
          <w:szCs w:val="24"/>
        </w:rPr>
        <w:t>i</w:t>
      </w:r>
      <w:r>
        <w:rPr>
          <w:rFonts w:ascii="Calibri" w:eastAsia="Calibri" w:hAnsi="Calibri" w:cs="Calibri"/>
          <w:spacing w:val="1"/>
          <w:sz w:val="24"/>
          <w:szCs w:val="24"/>
        </w:rPr>
        <w:t>e</w:t>
      </w:r>
      <w:r>
        <w:rPr>
          <w:rFonts w:ascii="Calibri" w:eastAsia="Calibri" w:hAnsi="Calibri" w:cs="Calibri"/>
          <w:sz w:val="24"/>
          <w:szCs w:val="24"/>
        </w:rPr>
        <w:t xml:space="preserve">s </w:t>
      </w:r>
      <w:r>
        <w:rPr>
          <w:rFonts w:ascii="Calibri" w:eastAsia="Calibri" w:hAnsi="Calibri" w:cs="Calibri"/>
          <w:spacing w:val="3"/>
          <w:sz w:val="24"/>
          <w:szCs w:val="24"/>
        </w:rPr>
        <w:t>o</w:t>
      </w:r>
      <w:r>
        <w:rPr>
          <w:rFonts w:ascii="Calibri" w:eastAsia="Calibri" w:hAnsi="Calibri" w:cs="Calibri"/>
          <w:sz w:val="24"/>
          <w:szCs w:val="24"/>
        </w:rPr>
        <w:t>r</w:t>
      </w:r>
      <w:r>
        <w:rPr>
          <w:rFonts w:ascii="Calibri" w:eastAsia="Calibri" w:hAnsi="Calibri" w:cs="Calibri"/>
          <w:spacing w:val="-4"/>
          <w:sz w:val="24"/>
          <w:szCs w:val="24"/>
        </w:rPr>
        <w:t xml:space="preserve"> </w:t>
      </w:r>
      <w:r>
        <w:rPr>
          <w:rFonts w:ascii="Calibri" w:eastAsia="Calibri" w:hAnsi="Calibri" w:cs="Calibri"/>
          <w:sz w:val="24"/>
          <w:szCs w:val="24"/>
        </w:rPr>
        <w:t>e</w:t>
      </w:r>
      <w:r>
        <w:rPr>
          <w:rFonts w:ascii="Calibri" w:eastAsia="Calibri" w:hAnsi="Calibri" w:cs="Calibri"/>
          <w:spacing w:val="-2"/>
          <w:sz w:val="24"/>
          <w:szCs w:val="24"/>
        </w:rPr>
        <w:t>l</w:t>
      </w:r>
      <w:r>
        <w:rPr>
          <w:rFonts w:ascii="Calibri" w:eastAsia="Calibri" w:hAnsi="Calibri" w:cs="Calibri"/>
          <w:sz w:val="24"/>
          <w:szCs w:val="24"/>
        </w:rPr>
        <w:t>ec</w:t>
      </w:r>
      <w:r>
        <w:rPr>
          <w:rFonts w:ascii="Calibri" w:eastAsia="Calibri" w:hAnsi="Calibri" w:cs="Calibri"/>
          <w:spacing w:val="6"/>
          <w:sz w:val="24"/>
          <w:szCs w:val="24"/>
        </w:rPr>
        <w:t>t</w:t>
      </w:r>
      <w:r>
        <w:rPr>
          <w:rFonts w:ascii="Calibri" w:eastAsia="Calibri" w:hAnsi="Calibri" w:cs="Calibri"/>
          <w:spacing w:val="-2"/>
          <w:sz w:val="24"/>
          <w:szCs w:val="24"/>
        </w:rPr>
        <w:t>ro</w:t>
      </w:r>
      <w:r>
        <w:rPr>
          <w:rFonts w:ascii="Calibri" w:eastAsia="Calibri" w:hAnsi="Calibri" w:cs="Calibri"/>
          <w:spacing w:val="3"/>
          <w:sz w:val="24"/>
          <w:szCs w:val="24"/>
        </w:rPr>
        <w:t>n</w:t>
      </w:r>
      <w:r>
        <w:rPr>
          <w:rFonts w:ascii="Calibri" w:eastAsia="Calibri" w:hAnsi="Calibri" w:cs="Calibri"/>
          <w:spacing w:val="-2"/>
          <w:sz w:val="24"/>
          <w:szCs w:val="24"/>
        </w:rPr>
        <w:t>i</w:t>
      </w:r>
      <w:r>
        <w:rPr>
          <w:rFonts w:ascii="Calibri" w:eastAsia="Calibri" w:hAnsi="Calibri" w:cs="Calibri"/>
          <w:sz w:val="24"/>
          <w:szCs w:val="24"/>
        </w:rPr>
        <w:t>c</w:t>
      </w:r>
      <w:r>
        <w:rPr>
          <w:rFonts w:ascii="Calibri" w:eastAsia="Calibri" w:hAnsi="Calibri" w:cs="Calibri"/>
          <w:spacing w:val="-2"/>
          <w:sz w:val="24"/>
          <w:szCs w:val="24"/>
        </w:rPr>
        <w:t xml:space="preserve"> </w:t>
      </w:r>
      <w:r>
        <w:rPr>
          <w:rFonts w:ascii="Calibri" w:eastAsia="Calibri" w:hAnsi="Calibri" w:cs="Calibri"/>
          <w:spacing w:val="4"/>
          <w:sz w:val="24"/>
          <w:szCs w:val="24"/>
        </w:rPr>
        <w:t>c</w:t>
      </w:r>
      <w:r>
        <w:rPr>
          <w:rFonts w:ascii="Calibri" w:eastAsia="Calibri" w:hAnsi="Calibri" w:cs="Calibri"/>
          <w:spacing w:val="-2"/>
          <w:sz w:val="24"/>
          <w:szCs w:val="24"/>
        </w:rPr>
        <w:t>o</w:t>
      </w:r>
      <w:r>
        <w:rPr>
          <w:rFonts w:ascii="Calibri" w:eastAsia="Calibri" w:hAnsi="Calibri" w:cs="Calibri"/>
          <w:spacing w:val="-1"/>
          <w:sz w:val="24"/>
          <w:szCs w:val="24"/>
        </w:rPr>
        <w:t>p</w:t>
      </w:r>
      <w:r>
        <w:rPr>
          <w:rFonts w:ascii="Calibri" w:eastAsia="Calibri" w:hAnsi="Calibri" w:cs="Calibri"/>
          <w:spacing w:val="-2"/>
          <w:sz w:val="24"/>
          <w:szCs w:val="24"/>
        </w:rPr>
        <w:t>i</w:t>
      </w:r>
      <w:r>
        <w:rPr>
          <w:rFonts w:ascii="Calibri" w:eastAsia="Calibri" w:hAnsi="Calibri" w:cs="Calibri"/>
          <w:sz w:val="24"/>
          <w:szCs w:val="24"/>
        </w:rPr>
        <w:t>es</w:t>
      </w:r>
      <w:r>
        <w:rPr>
          <w:rFonts w:ascii="Calibri" w:eastAsia="Calibri" w:hAnsi="Calibri" w:cs="Calibri"/>
          <w:spacing w:val="1"/>
          <w:sz w:val="24"/>
          <w:szCs w:val="24"/>
        </w:rPr>
        <w:t xml:space="preserve"> </w:t>
      </w:r>
      <w:r>
        <w:rPr>
          <w:rFonts w:ascii="Calibri" w:eastAsia="Calibri" w:hAnsi="Calibri" w:cs="Calibri"/>
          <w:spacing w:val="3"/>
          <w:sz w:val="24"/>
          <w:szCs w:val="24"/>
        </w:rPr>
        <w:t>n</w:t>
      </w:r>
      <w:r>
        <w:rPr>
          <w:rFonts w:ascii="Calibri" w:eastAsia="Calibri" w:hAnsi="Calibri" w:cs="Calibri"/>
          <w:spacing w:val="-2"/>
          <w:sz w:val="24"/>
          <w:szCs w:val="24"/>
        </w:rPr>
        <w:t>o</w:t>
      </w:r>
      <w:r>
        <w:rPr>
          <w:rFonts w:ascii="Calibri" w:eastAsia="Calibri" w:hAnsi="Calibri" w:cs="Calibri"/>
          <w:sz w:val="24"/>
          <w:szCs w:val="24"/>
        </w:rPr>
        <w:t xml:space="preserve">t </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3"/>
          <w:sz w:val="24"/>
          <w:szCs w:val="24"/>
        </w:rPr>
        <w:t>l</w:t>
      </w:r>
      <w:r>
        <w:rPr>
          <w:rFonts w:ascii="Calibri" w:eastAsia="Calibri" w:hAnsi="Calibri" w:cs="Calibri"/>
          <w:sz w:val="24"/>
          <w:szCs w:val="24"/>
        </w:rPr>
        <w:t>d</w:t>
      </w:r>
      <w:r>
        <w:rPr>
          <w:rFonts w:ascii="Calibri" w:eastAsia="Calibri" w:hAnsi="Calibri" w:cs="Calibri"/>
          <w:spacing w:val="-3"/>
          <w:sz w:val="24"/>
          <w:szCs w:val="24"/>
        </w:rPr>
        <w:t xml:space="preserve"> </w:t>
      </w:r>
      <w:r>
        <w:rPr>
          <w:rFonts w:ascii="Calibri" w:eastAsia="Calibri" w:hAnsi="Calibri" w:cs="Calibri"/>
          <w:spacing w:val="1"/>
          <w:sz w:val="24"/>
          <w:szCs w:val="24"/>
        </w:rPr>
        <w:t>w</w:t>
      </w:r>
      <w:r>
        <w:rPr>
          <w:rFonts w:ascii="Calibri" w:eastAsia="Calibri" w:hAnsi="Calibri" w:cs="Calibri"/>
          <w:spacing w:val="-2"/>
          <w:sz w:val="24"/>
          <w:szCs w:val="24"/>
        </w:rPr>
        <w:t>i</w:t>
      </w:r>
      <w:r>
        <w:rPr>
          <w:rFonts w:ascii="Calibri" w:eastAsia="Calibri" w:hAnsi="Calibri" w:cs="Calibri"/>
          <w:spacing w:val="1"/>
          <w:sz w:val="24"/>
          <w:szCs w:val="24"/>
        </w:rPr>
        <w:t>t</w:t>
      </w:r>
      <w:r>
        <w:rPr>
          <w:rFonts w:ascii="Calibri" w:eastAsia="Calibri" w:hAnsi="Calibri" w:cs="Calibri"/>
          <w:spacing w:val="3"/>
          <w:sz w:val="24"/>
          <w:szCs w:val="24"/>
        </w:rPr>
        <w:t>h</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5"/>
          <w:sz w:val="24"/>
          <w:szCs w:val="24"/>
        </w:rPr>
        <w:t>A</w:t>
      </w:r>
      <w:r>
        <w:rPr>
          <w:rFonts w:ascii="Calibri" w:eastAsia="Calibri" w:hAnsi="Calibri" w:cs="Calibri"/>
          <w:spacing w:val="3"/>
          <w:sz w:val="24"/>
          <w:szCs w:val="24"/>
        </w:rPr>
        <w:t>d</w:t>
      </w:r>
      <w:r>
        <w:rPr>
          <w:rFonts w:ascii="Calibri" w:eastAsia="Calibri" w:hAnsi="Calibri" w:cs="Calibri"/>
          <w:sz w:val="24"/>
          <w:szCs w:val="24"/>
        </w:rPr>
        <w:t>m</w:t>
      </w:r>
      <w:r>
        <w:rPr>
          <w:rFonts w:ascii="Calibri" w:eastAsia="Calibri" w:hAnsi="Calibri" w:cs="Calibri"/>
          <w:spacing w:val="-2"/>
          <w:sz w:val="24"/>
          <w:szCs w:val="24"/>
        </w:rPr>
        <w:t>i</w:t>
      </w:r>
      <w:r>
        <w:rPr>
          <w:rFonts w:ascii="Calibri" w:eastAsia="Calibri" w:hAnsi="Calibri" w:cs="Calibri"/>
          <w:sz w:val="24"/>
          <w:szCs w:val="24"/>
        </w:rPr>
        <w:t>n</w:t>
      </w:r>
      <w:r>
        <w:rPr>
          <w:rFonts w:ascii="Calibri" w:eastAsia="Calibri" w:hAnsi="Calibri" w:cs="Calibri"/>
          <w:spacing w:val="-3"/>
          <w:sz w:val="24"/>
          <w:szCs w:val="24"/>
        </w:rPr>
        <w:t xml:space="preserve"> </w:t>
      </w:r>
      <w:r>
        <w:rPr>
          <w:rFonts w:ascii="Calibri" w:eastAsia="Calibri" w:hAnsi="Calibri" w:cs="Calibri"/>
          <w:sz w:val="24"/>
          <w:szCs w:val="24"/>
        </w:rPr>
        <w:t>Se</w:t>
      </w:r>
      <w:r>
        <w:rPr>
          <w:rFonts w:ascii="Calibri" w:eastAsia="Calibri" w:hAnsi="Calibri" w:cs="Calibri"/>
          <w:spacing w:val="-2"/>
          <w:sz w:val="24"/>
          <w:szCs w:val="24"/>
        </w:rPr>
        <w:t>r</w:t>
      </w:r>
      <w:r>
        <w:rPr>
          <w:rFonts w:ascii="Calibri" w:eastAsia="Calibri" w:hAnsi="Calibri" w:cs="Calibri"/>
          <w:spacing w:val="2"/>
          <w:sz w:val="24"/>
          <w:szCs w:val="24"/>
        </w:rPr>
        <w:t>v</w:t>
      </w:r>
      <w:r>
        <w:rPr>
          <w:rFonts w:ascii="Calibri" w:eastAsia="Calibri" w:hAnsi="Calibri" w:cs="Calibri"/>
          <w:sz w:val="24"/>
          <w:szCs w:val="24"/>
        </w:rPr>
        <w:t>er</w:t>
      </w:r>
      <w:r>
        <w:rPr>
          <w:rFonts w:ascii="Calibri" w:eastAsia="Calibri" w:hAnsi="Calibri" w:cs="Calibri"/>
          <w:spacing w:val="-3"/>
          <w:sz w:val="24"/>
          <w:szCs w:val="24"/>
        </w:rPr>
        <w:t xml:space="preserve"> </w:t>
      </w:r>
      <w:r>
        <w:rPr>
          <w:rFonts w:ascii="Calibri" w:eastAsia="Calibri" w:hAnsi="Calibri" w:cs="Calibri"/>
          <w:spacing w:val="5"/>
          <w:sz w:val="24"/>
          <w:szCs w:val="24"/>
        </w:rPr>
        <w:t>a</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3"/>
          <w:sz w:val="24"/>
          <w:szCs w:val="24"/>
        </w:rPr>
        <w:t>u</w:t>
      </w:r>
      <w:r>
        <w:rPr>
          <w:rFonts w:ascii="Calibri" w:eastAsia="Calibri" w:hAnsi="Calibri" w:cs="Calibri"/>
          <w:spacing w:val="-1"/>
          <w:sz w:val="24"/>
          <w:szCs w:val="24"/>
        </w:rPr>
        <w:t>nc</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pacing w:val="2"/>
          <w:sz w:val="24"/>
          <w:szCs w:val="24"/>
        </w:rPr>
        <w:t>r</w:t>
      </w:r>
      <w:r>
        <w:rPr>
          <w:rFonts w:ascii="Calibri" w:eastAsia="Calibri" w:hAnsi="Calibri" w:cs="Calibri"/>
          <w:spacing w:val="-2"/>
          <w:sz w:val="24"/>
          <w:szCs w:val="24"/>
        </w:rPr>
        <w:t>o</w:t>
      </w:r>
      <w:r>
        <w:rPr>
          <w:rFonts w:ascii="Calibri" w:eastAsia="Calibri" w:hAnsi="Calibri" w:cs="Calibri"/>
          <w:spacing w:val="2"/>
          <w:sz w:val="24"/>
          <w:szCs w:val="24"/>
        </w:rPr>
        <w:t>l</w:t>
      </w:r>
      <w:r>
        <w:rPr>
          <w:rFonts w:ascii="Calibri" w:eastAsia="Calibri" w:hAnsi="Calibri" w:cs="Calibri"/>
          <w:spacing w:val="-2"/>
          <w:sz w:val="24"/>
          <w:szCs w:val="24"/>
        </w:rPr>
        <w:t>l</w:t>
      </w:r>
      <w:r>
        <w:rPr>
          <w:rFonts w:ascii="Calibri" w:eastAsia="Calibri" w:hAnsi="Calibri" w:cs="Calibri"/>
          <w:sz w:val="24"/>
          <w:szCs w:val="24"/>
        </w:rPr>
        <w:t>e</w:t>
      </w:r>
      <w:r>
        <w:rPr>
          <w:rFonts w:ascii="Calibri" w:eastAsia="Calibri" w:hAnsi="Calibri" w:cs="Calibri"/>
          <w:spacing w:val="-1"/>
          <w:sz w:val="24"/>
          <w:szCs w:val="24"/>
        </w:rPr>
        <w:t>d</w:t>
      </w:r>
      <w:r>
        <w:rPr>
          <w:rFonts w:ascii="Calibri" w:eastAsia="Calibri" w:hAnsi="Calibri" w:cs="Calibri"/>
          <w:sz w:val="24"/>
          <w:szCs w:val="24"/>
        </w:rPr>
        <w:t>.</w:t>
      </w:r>
    </w:p>
    <w:p w14:paraId="44D369DC" w14:textId="1458D9ED" w:rsidR="00622EE8" w:rsidRDefault="000062C7">
      <w:pPr>
        <w:ind w:left="100" w:right="811"/>
        <w:jc w:val="both"/>
        <w:rPr>
          <w:rFonts w:ascii="Calibri" w:eastAsia="Calibri" w:hAnsi="Calibri" w:cs="Calibri"/>
          <w:sz w:val="24"/>
          <w:szCs w:val="24"/>
        </w:rPr>
      </w:pP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nc</w:t>
      </w:r>
      <w:r>
        <w:rPr>
          <w:rFonts w:ascii="Calibri" w:eastAsia="Calibri" w:hAnsi="Calibri" w:cs="Calibri"/>
          <w:sz w:val="24"/>
          <w:szCs w:val="24"/>
        </w:rPr>
        <w:t xml:space="preserve">e </w:t>
      </w:r>
      <w:r>
        <w:rPr>
          <w:rFonts w:ascii="Calibri" w:eastAsia="Calibri" w:hAnsi="Calibri" w:cs="Calibri"/>
          <w:spacing w:val="7"/>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 xml:space="preserve">e </w:t>
      </w:r>
      <w:r>
        <w:rPr>
          <w:rFonts w:ascii="Calibri" w:eastAsia="Calibri" w:hAnsi="Calibri" w:cs="Calibri"/>
          <w:spacing w:val="7"/>
          <w:sz w:val="24"/>
          <w:szCs w:val="24"/>
        </w:rPr>
        <w:t xml:space="preserve"> </w:t>
      </w:r>
      <w:r>
        <w:rPr>
          <w:rFonts w:ascii="Calibri" w:eastAsia="Calibri" w:hAnsi="Calibri" w:cs="Calibri"/>
          <w:spacing w:val="-1"/>
          <w:sz w:val="24"/>
          <w:szCs w:val="24"/>
        </w:rPr>
        <w:t>f</w:t>
      </w:r>
      <w:r>
        <w:rPr>
          <w:rFonts w:ascii="Calibri" w:eastAsia="Calibri" w:hAnsi="Calibri" w:cs="Calibri"/>
          <w:spacing w:val="-2"/>
          <w:sz w:val="24"/>
          <w:szCs w:val="24"/>
        </w:rPr>
        <w:t>oo</w:t>
      </w:r>
      <w:r>
        <w:rPr>
          <w:rFonts w:ascii="Calibri" w:eastAsia="Calibri" w:hAnsi="Calibri" w:cs="Calibri"/>
          <w:spacing w:val="1"/>
          <w:sz w:val="24"/>
          <w:szCs w:val="24"/>
        </w:rPr>
        <w:t>t</w:t>
      </w:r>
      <w:r>
        <w:rPr>
          <w:rFonts w:ascii="Calibri" w:eastAsia="Calibri" w:hAnsi="Calibri" w:cs="Calibri"/>
          <w:sz w:val="24"/>
          <w:szCs w:val="24"/>
        </w:rPr>
        <w:t xml:space="preserve">er </w:t>
      </w:r>
      <w:r>
        <w:rPr>
          <w:rFonts w:ascii="Calibri" w:eastAsia="Calibri" w:hAnsi="Calibri" w:cs="Calibri"/>
          <w:spacing w:val="5"/>
          <w:sz w:val="24"/>
          <w:szCs w:val="24"/>
        </w:rPr>
        <w:t xml:space="preserve"> </w:t>
      </w:r>
      <w:r>
        <w:rPr>
          <w:rFonts w:ascii="Calibri" w:eastAsia="Calibri" w:hAnsi="Calibri" w:cs="Calibri"/>
          <w:spacing w:val="-2"/>
          <w:sz w:val="24"/>
          <w:szCs w:val="24"/>
        </w:rPr>
        <w:t>‘</w:t>
      </w:r>
      <w:r>
        <w:rPr>
          <w:rFonts w:ascii="Calibri" w:eastAsia="Calibri" w:hAnsi="Calibri" w:cs="Calibri"/>
          <w:spacing w:val="1"/>
          <w:sz w:val="24"/>
          <w:szCs w:val="24"/>
        </w:rPr>
        <w:t>D</w:t>
      </w:r>
      <w:r>
        <w:rPr>
          <w:rFonts w:ascii="Calibri" w:eastAsia="Calibri" w:hAnsi="Calibri" w:cs="Calibri"/>
          <w:sz w:val="24"/>
          <w:szCs w:val="24"/>
        </w:rPr>
        <w:t>O</w:t>
      </w:r>
      <w:r>
        <w:rPr>
          <w:rFonts w:ascii="Calibri" w:eastAsia="Calibri" w:hAnsi="Calibri" w:cs="Calibri"/>
          <w:spacing w:val="1"/>
          <w:sz w:val="24"/>
          <w:szCs w:val="24"/>
        </w:rPr>
        <w:t>C</w:t>
      </w:r>
      <w:r>
        <w:rPr>
          <w:rFonts w:ascii="Calibri" w:eastAsia="Calibri" w:hAnsi="Calibri" w:cs="Calibri"/>
          <w:sz w:val="24"/>
          <w:szCs w:val="24"/>
        </w:rPr>
        <w:t>UM</w:t>
      </w:r>
      <w:r>
        <w:rPr>
          <w:rFonts w:ascii="Calibri" w:eastAsia="Calibri" w:hAnsi="Calibri" w:cs="Calibri"/>
          <w:spacing w:val="-2"/>
          <w:sz w:val="24"/>
          <w:szCs w:val="24"/>
        </w:rPr>
        <w:t>E</w:t>
      </w:r>
      <w:r>
        <w:rPr>
          <w:rFonts w:ascii="Calibri" w:eastAsia="Calibri" w:hAnsi="Calibri" w:cs="Calibri"/>
          <w:spacing w:val="3"/>
          <w:sz w:val="24"/>
          <w:szCs w:val="24"/>
        </w:rPr>
        <w:t>N</w:t>
      </w:r>
      <w:r>
        <w:rPr>
          <w:rFonts w:ascii="Calibri" w:eastAsia="Calibri" w:hAnsi="Calibri" w:cs="Calibri"/>
          <w:sz w:val="24"/>
          <w:szCs w:val="24"/>
        </w:rPr>
        <w:t xml:space="preserve">T </w:t>
      </w:r>
      <w:r>
        <w:rPr>
          <w:rFonts w:ascii="Calibri" w:eastAsia="Calibri" w:hAnsi="Calibri" w:cs="Calibri"/>
          <w:spacing w:val="5"/>
          <w:sz w:val="24"/>
          <w:szCs w:val="24"/>
        </w:rPr>
        <w:t xml:space="preserve"> </w:t>
      </w:r>
      <w:r>
        <w:rPr>
          <w:rFonts w:ascii="Calibri" w:eastAsia="Calibri" w:hAnsi="Calibri" w:cs="Calibri"/>
          <w:sz w:val="24"/>
          <w:szCs w:val="24"/>
        </w:rPr>
        <w:t>U</w:t>
      </w:r>
      <w:r>
        <w:rPr>
          <w:rFonts w:ascii="Calibri" w:eastAsia="Calibri" w:hAnsi="Calibri" w:cs="Calibri"/>
          <w:spacing w:val="-2"/>
          <w:sz w:val="24"/>
          <w:szCs w:val="24"/>
        </w:rPr>
        <w:t>N</w:t>
      </w:r>
      <w:r>
        <w:rPr>
          <w:rFonts w:ascii="Calibri" w:eastAsia="Calibri" w:hAnsi="Calibri" w:cs="Calibri"/>
          <w:spacing w:val="1"/>
          <w:sz w:val="24"/>
          <w:szCs w:val="24"/>
        </w:rPr>
        <w:t>C</w:t>
      </w:r>
      <w:r>
        <w:rPr>
          <w:rFonts w:ascii="Calibri" w:eastAsia="Calibri" w:hAnsi="Calibri" w:cs="Calibri"/>
          <w:sz w:val="24"/>
          <w:szCs w:val="24"/>
        </w:rPr>
        <w:t>O</w:t>
      </w:r>
      <w:r>
        <w:rPr>
          <w:rFonts w:ascii="Calibri" w:eastAsia="Calibri" w:hAnsi="Calibri" w:cs="Calibri"/>
          <w:spacing w:val="-2"/>
          <w:sz w:val="24"/>
          <w:szCs w:val="24"/>
        </w:rPr>
        <w:t>N</w:t>
      </w:r>
      <w:r>
        <w:rPr>
          <w:rFonts w:ascii="Calibri" w:eastAsia="Calibri" w:hAnsi="Calibri" w:cs="Calibri"/>
          <w:spacing w:val="3"/>
          <w:sz w:val="24"/>
          <w:szCs w:val="24"/>
        </w:rPr>
        <w:t>T</w:t>
      </w:r>
      <w:r>
        <w:rPr>
          <w:rFonts w:ascii="Calibri" w:eastAsia="Calibri" w:hAnsi="Calibri" w:cs="Calibri"/>
          <w:sz w:val="24"/>
          <w:szCs w:val="24"/>
        </w:rPr>
        <w:t>R</w:t>
      </w:r>
      <w:r>
        <w:rPr>
          <w:rFonts w:ascii="Calibri" w:eastAsia="Calibri" w:hAnsi="Calibri" w:cs="Calibri"/>
          <w:spacing w:val="-1"/>
          <w:sz w:val="24"/>
          <w:szCs w:val="24"/>
        </w:rPr>
        <w:t>O</w:t>
      </w:r>
      <w:r>
        <w:rPr>
          <w:rFonts w:ascii="Calibri" w:eastAsia="Calibri" w:hAnsi="Calibri" w:cs="Calibri"/>
          <w:sz w:val="24"/>
          <w:szCs w:val="24"/>
        </w:rPr>
        <w:t>LL</w:t>
      </w:r>
      <w:r>
        <w:rPr>
          <w:rFonts w:ascii="Calibri" w:eastAsia="Calibri" w:hAnsi="Calibri" w:cs="Calibri"/>
          <w:spacing w:val="-2"/>
          <w:sz w:val="24"/>
          <w:szCs w:val="24"/>
        </w:rPr>
        <w:t>E</w:t>
      </w:r>
      <w:r>
        <w:rPr>
          <w:rFonts w:ascii="Calibri" w:eastAsia="Calibri" w:hAnsi="Calibri" w:cs="Calibri"/>
          <w:sz w:val="24"/>
          <w:szCs w:val="24"/>
        </w:rPr>
        <w:t xml:space="preserve">D </w:t>
      </w:r>
      <w:r>
        <w:rPr>
          <w:rFonts w:ascii="Calibri" w:eastAsia="Calibri" w:hAnsi="Calibri" w:cs="Calibri"/>
          <w:spacing w:val="12"/>
          <w:sz w:val="24"/>
          <w:szCs w:val="24"/>
        </w:rPr>
        <w:t xml:space="preserve"> </w:t>
      </w:r>
      <w:r>
        <w:rPr>
          <w:rFonts w:ascii="Calibri" w:eastAsia="Calibri" w:hAnsi="Calibri" w:cs="Calibri"/>
          <w:spacing w:val="-2"/>
          <w:sz w:val="24"/>
          <w:szCs w:val="24"/>
        </w:rPr>
        <w:t>W</w:t>
      </w:r>
      <w:r>
        <w:rPr>
          <w:rFonts w:ascii="Calibri" w:eastAsia="Calibri" w:hAnsi="Calibri" w:cs="Calibri"/>
          <w:spacing w:val="-1"/>
          <w:sz w:val="24"/>
          <w:szCs w:val="24"/>
        </w:rPr>
        <w:t>H</w:t>
      </w:r>
      <w:r>
        <w:rPr>
          <w:rFonts w:ascii="Calibri" w:eastAsia="Calibri" w:hAnsi="Calibri" w:cs="Calibri"/>
          <w:spacing w:val="-2"/>
          <w:sz w:val="24"/>
          <w:szCs w:val="24"/>
        </w:rPr>
        <w:t>E</w:t>
      </w:r>
      <w:r>
        <w:rPr>
          <w:rFonts w:ascii="Calibri" w:eastAsia="Calibri" w:hAnsi="Calibri" w:cs="Calibri"/>
          <w:sz w:val="24"/>
          <w:szCs w:val="24"/>
        </w:rPr>
        <w:t xml:space="preserve">N </w:t>
      </w:r>
      <w:r>
        <w:rPr>
          <w:rFonts w:ascii="Calibri" w:eastAsia="Calibri" w:hAnsi="Calibri" w:cs="Calibri"/>
          <w:spacing w:val="5"/>
          <w:sz w:val="24"/>
          <w:szCs w:val="24"/>
        </w:rPr>
        <w:t xml:space="preserve"> </w:t>
      </w:r>
      <w:r>
        <w:rPr>
          <w:rFonts w:ascii="Calibri" w:eastAsia="Calibri" w:hAnsi="Calibri" w:cs="Calibri"/>
          <w:sz w:val="24"/>
          <w:szCs w:val="24"/>
        </w:rPr>
        <w:t>PR</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pacing w:val="3"/>
          <w:sz w:val="24"/>
          <w:szCs w:val="24"/>
        </w:rPr>
        <w:t>T</w:t>
      </w:r>
      <w:r>
        <w:rPr>
          <w:rFonts w:ascii="Calibri" w:eastAsia="Calibri" w:hAnsi="Calibri" w:cs="Calibri"/>
          <w:spacing w:val="-2"/>
          <w:sz w:val="24"/>
          <w:szCs w:val="24"/>
        </w:rPr>
        <w:t>E</w:t>
      </w:r>
      <w:r>
        <w:rPr>
          <w:rFonts w:ascii="Calibri" w:eastAsia="Calibri" w:hAnsi="Calibri" w:cs="Calibri"/>
          <w:spacing w:val="1"/>
          <w:sz w:val="24"/>
          <w:szCs w:val="24"/>
        </w:rPr>
        <w:t>D</w:t>
      </w:r>
      <w:r>
        <w:rPr>
          <w:rFonts w:ascii="Calibri" w:eastAsia="Calibri" w:hAnsi="Calibri" w:cs="Calibri"/>
          <w:sz w:val="24"/>
          <w:szCs w:val="24"/>
        </w:rPr>
        <w:t xml:space="preserve">’ </w:t>
      </w:r>
      <w:r>
        <w:rPr>
          <w:rFonts w:ascii="Calibri" w:eastAsia="Calibri" w:hAnsi="Calibri" w:cs="Calibri"/>
          <w:spacing w:val="4"/>
          <w:sz w:val="24"/>
          <w:szCs w:val="24"/>
        </w:rPr>
        <w:t xml:space="preserve"> </w:t>
      </w:r>
      <w:r>
        <w:rPr>
          <w:rFonts w:ascii="Calibri" w:eastAsia="Calibri" w:hAnsi="Calibri" w:cs="Calibri"/>
          <w:spacing w:val="1"/>
          <w:sz w:val="24"/>
          <w:szCs w:val="24"/>
        </w:rPr>
        <w:t>w</w:t>
      </w:r>
      <w:r>
        <w:rPr>
          <w:rFonts w:ascii="Calibri" w:eastAsia="Calibri" w:hAnsi="Calibri" w:cs="Calibri"/>
          <w:spacing w:val="-1"/>
          <w:sz w:val="24"/>
          <w:szCs w:val="24"/>
        </w:rPr>
        <w:t>h</w:t>
      </w:r>
      <w:r>
        <w:rPr>
          <w:rFonts w:ascii="Calibri" w:eastAsia="Calibri" w:hAnsi="Calibri" w:cs="Calibri"/>
          <w:spacing w:val="-2"/>
          <w:sz w:val="24"/>
          <w:szCs w:val="24"/>
        </w:rPr>
        <w:t>i</w:t>
      </w:r>
      <w:r>
        <w:rPr>
          <w:rFonts w:ascii="Calibri" w:eastAsia="Calibri" w:hAnsi="Calibri" w:cs="Calibri"/>
          <w:spacing w:val="4"/>
          <w:sz w:val="24"/>
          <w:szCs w:val="24"/>
        </w:rPr>
        <w:t>c</w:t>
      </w:r>
      <w:r>
        <w:rPr>
          <w:rFonts w:ascii="Calibri" w:eastAsia="Calibri" w:hAnsi="Calibri" w:cs="Calibri"/>
          <w:sz w:val="24"/>
          <w:szCs w:val="24"/>
        </w:rPr>
        <w:t xml:space="preserve">h </w:t>
      </w:r>
      <w:r>
        <w:rPr>
          <w:rFonts w:ascii="Calibri" w:eastAsia="Calibri" w:hAnsi="Calibri" w:cs="Calibri"/>
          <w:spacing w:val="5"/>
          <w:sz w:val="24"/>
          <w:szCs w:val="24"/>
        </w:rPr>
        <w:t xml:space="preserve"> </w:t>
      </w:r>
      <w:r>
        <w:rPr>
          <w:rFonts w:ascii="Calibri" w:eastAsia="Calibri" w:hAnsi="Calibri" w:cs="Calibri"/>
          <w:sz w:val="24"/>
          <w:szCs w:val="24"/>
        </w:rPr>
        <w:t>m</w:t>
      </w:r>
      <w:r>
        <w:rPr>
          <w:rFonts w:ascii="Calibri" w:eastAsia="Calibri" w:hAnsi="Calibri" w:cs="Calibri"/>
          <w:spacing w:val="-1"/>
          <w:sz w:val="24"/>
          <w:szCs w:val="24"/>
        </w:rPr>
        <w:t>u</w:t>
      </w:r>
      <w:r>
        <w:rPr>
          <w:rFonts w:ascii="Calibri" w:eastAsia="Calibri" w:hAnsi="Calibri" w:cs="Calibri"/>
          <w:spacing w:val="2"/>
          <w:sz w:val="24"/>
          <w:szCs w:val="24"/>
        </w:rPr>
        <w:t>s</w:t>
      </w:r>
      <w:r>
        <w:rPr>
          <w:rFonts w:ascii="Calibri" w:eastAsia="Calibri" w:hAnsi="Calibri" w:cs="Calibri"/>
          <w:sz w:val="24"/>
          <w:szCs w:val="24"/>
        </w:rPr>
        <w:t xml:space="preserve">t </w:t>
      </w:r>
      <w:r>
        <w:rPr>
          <w:rFonts w:ascii="Calibri" w:eastAsia="Calibri" w:hAnsi="Calibri" w:cs="Calibri"/>
          <w:spacing w:val="7"/>
          <w:sz w:val="24"/>
          <w:szCs w:val="24"/>
        </w:rPr>
        <w:t xml:space="preserve"> </w:t>
      </w:r>
      <w:r w:rsidRPr="00870512">
        <w:rPr>
          <w:rFonts w:ascii="Calibri" w:eastAsia="Calibri" w:hAnsi="Calibri" w:cs="Calibri"/>
          <w:sz w:val="24"/>
          <w:szCs w:val="24"/>
        </w:rPr>
        <w:t>no</w:t>
      </w:r>
      <w:r>
        <w:rPr>
          <w:rFonts w:ascii="Calibri" w:eastAsia="Calibri" w:hAnsi="Calibri" w:cs="Calibri"/>
          <w:sz w:val="24"/>
          <w:szCs w:val="24"/>
        </w:rPr>
        <w:t xml:space="preserve">t </w:t>
      </w:r>
      <w:r w:rsidRPr="00870512">
        <w:rPr>
          <w:rFonts w:ascii="Calibri" w:eastAsia="Calibri" w:hAnsi="Calibri" w:cs="Calibri"/>
          <w:sz w:val="24"/>
          <w:szCs w:val="24"/>
        </w:rPr>
        <w:t xml:space="preserve"> b</w:t>
      </w:r>
      <w:r>
        <w:rPr>
          <w:rFonts w:ascii="Calibri" w:eastAsia="Calibri" w:hAnsi="Calibri" w:cs="Calibri"/>
          <w:sz w:val="24"/>
          <w:szCs w:val="24"/>
        </w:rPr>
        <w:t>e</w:t>
      </w:r>
      <w:r w:rsidR="00870512">
        <w:rPr>
          <w:rFonts w:ascii="Calibri" w:eastAsia="Calibri" w:hAnsi="Calibri" w:cs="Calibri"/>
          <w:sz w:val="24"/>
          <w:szCs w:val="24"/>
        </w:rPr>
        <w:t xml:space="preserve"> changed.</w:t>
      </w:r>
    </w:p>
    <w:p w14:paraId="3EBBD87A" w14:textId="77777777" w:rsidR="00622EE8" w:rsidRDefault="00622EE8">
      <w:pPr>
        <w:spacing w:before="13" w:line="280" w:lineRule="exact"/>
        <w:rPr>
          <w:sz w:val="28"/>
          <w:szCs w:val="28"/>
        </w:rPr>
      </w:pPr>
    </w:p>
    <w:p w14:paraId="476C8D92" w14:textId="77777777" w:rsidR="00622EE8" w:rsidRDefault="000062C7">
      <w:pPr>
        <w:ind w:left="100" w:right="811"/>
        <w:jc w:val="both"/>
        <w:rPr>
          <w:rFonts w:ascii="Calibri" w:eastAsia="Calibri" w:hAnsi="Calibri" w:cs="Calibri"/>
          <w:sz w:val="24"/>
          <w:szCs w:val="24"/>
        </w:rPr>
      </w:pPr>
      <w:r>
        <w:rPr>
          <w:rFonts w:ascii="Calibri" w:eastAsia="Calibri" w:hAnsi="Calibri" w:cs="Calibri"/>
          <w:sz w:val="24"/>
          <w:szCs w:val="24"/>
        </w:rPr>
        <w:t>O</w:t>
      </w:r>
      <w:r>
        <w:rPr>
          <w:rFonts w:ascii="Calibri" w:eastAsia="Calibri" w:hAnsi="Calibri" w:cs="Calibri"/>
          <w:spacing w:val="-2"/>
          <w:sz w:val="24"/>
          <w:szCs w:val="24"/>
        </w:rPr>
        <w:t>n</w:t>
      </w:r>
      <w:r>
        <w:rPr>
          <w:rFonts w:ascii="Calibri" w:eastAsia="Calibri" w:hAnsi="Calibri" w:cs="Calibri"/>
          <w:spacing w:val="-1"/>
          <w:sz w:val="24"/>
          <w:szCs w:val="24"/>
        </w:rPr>
        <w:t>c</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pacing w:val="-2"/>
          <w:sz w:val="24"/>
          <w:szCs w:val="24"/>
        </w:rPr>
        <w:t>i</w:t>
      </w:r>
      <w:r>
        <w:rPr>
          <w:rFonts w:ascii="Calibri" w:eastAsia="Calibri" w:hAnsi="Calibri" w:cs="Calibri"/>
          <w:spacing w:val="2"/>
          <w:sz w:val="24"/>
          <w:szCs w:val="24"/>
        </w:rPr>
        <w:t>ss</w:t>
      </w:r>
      <w:r>
        <w:rPr>
          <w:rFonts w:ascii="Calibri" w:eastAsia="Calibri" w:hAnsi="Calibri" w:cs="Calibri"/>
          <w:spacing w:val="-1"/>
          <w:sz w:val="24"/>
          <w:szCs w:val="24"/>
        </w:rPr>
        <w:t>u</w:t>
      </w:r>
      <w:r>
        <w:rPr>
          <w:rFonts w:ascii="Calibri" w:eastAsia="Calibri" w:hAnsi="Calibri" w:cs="Calibri"/>
          <w:sz w:val="24"/>
          <w:szCs w:val="24"/>
        </w:rPr>
        <w:t>e</w:t>
      </w:r>
      <w:r>
        <w:rPr>
          <w:rFonts w:ascii="Calibri" w:eastAsia="Calibri" w:hAnsi="Calibri" w:cs="Calibri"/>
          <w:spacing w:val="-1"/>
          <w:sz w:val="24"/>
          <w:szCs w:val="24"/>
        </w:rPr>
        <w:t>d</w:t>
      </w:r>
      <w:r>
        <w:rPr>
          <w:rFonts w:ascii="Calibri" w:eastAsia="Calibri" w:hAnsi="Calibri" w:cs="Calibri"/>
          <w:sz w:val="24"/>
          <w:szCs w:val="24"/>
        </w:rPr>
        <w:t>, as</w:t>
      </w:r>
      <w:r>
        <w:rPr>
          <w:rFonts w:ascii="Calibri" w:eastAsia="Calibri" w:hAnsi="Calibri" w:cs="Calibri"/>
          <w:spacing w:val="4"/>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 xml:space="preserve"> </w:t>
      </w:r>
      <w:r>
        <w:rPr>
          <w:rFonts w:ascii="Calibri" w:eastAsia="Calibri" w:hAnsi="Calibri" w:cs="Calibri"/>
          <w:spacing w:val="5"/>
          <w:sz w:val="24"/>
          <w:szCs w:val="24"/>
        </w:rPr>
        <w:t>m</w:t>
      </w:r>
      <w:r>
        <w:rPr>
          <w:rFonts w:ascii="Calibri" w:eastAsia="Calibri" w:hAnsi="Calibri" w:cs="Calibri"/>
          <w:spacing w:val="-2"/>
          <w:sz w:val="24"/>
          <w:szCs w:val="24"/>
        </w:rPr>
        <w:t>i</w:t>
      </w:r>
      <w:r>
        <w:rPr>
          <w:rFonts w:ascii="Calibri" w:eastAsia="Calibri" w:hAnsi="Calibri" w:cs="Calibri"/>
          <w:spacing w:val="3"/>
          <w:sz w:val="24"/>
          <w:szCs w:val="24"/>
        </w:rPr>
        <w:t>n</w:t>
      </w:r>
      <w:r>
        <w:rPr>
          <w:rFonts w:ascii="Calibri" w:eastAsia="Calibri" w:hAnsi="Calibri" w:cs="Calibri"/>
          <w:spacing w:val="-2"/>
          <w:sz w:val="24"/>
          <w:szCs w:val="24"/>
        </w:rPr>
        <w:t>i</w:t>
      </w:r>
      <w:r>
        <w:rPr>
          <w:rFonts w:ascii="Calibri" w:eastAsia="Calibri" w:hAnsi="Calibri" w:cs="Calibri"/>
          <w:sz w:val="24"/>
          <w:szCs w:val="24"/>
        </w:rPr>
        <w:t>m</w:t>
      </w:r>
      <w:r>
        <w:rPr>
          <w:rFonts w:ascii="Calibri" w:eastAsia="Calibri" w:hAnsi="Calibri" w:cs="Calibri"/>
          <w:spacing w:val="-1"/>
          <w:sz w:val="24"/>
          <w:szCs w:val="24"/>
        </w:rPr>
        <w:t>u</w:t>
      </w:r>
      <w:r>
        <w:rPr>
          <w:rFonts w:ascii="Calibri" w:eastAsia="Calibri" w:hAnsi="Calibri" w:cs="Calibri"/>
          <w:sz w:val="24"/>
          <w:szCs w:val="24"/>
        </w:rPr>
        <w:t>m</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pacing w:val="3"/>
          <w:sz w:val="24"/>
          <w:szCs w:val="24"/>
        </w:rPr>
        <w:t>h</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4"/>
          <w:sz w:val="24"/>
          <w:szCs w:val="24"/>
        </w:rPr>
        <w:t xml:space="preserve"> </w:t>
      </w:r>
      <w:r>
        <w:rPr>
          <w:rFonts w:ascii="Calibri" w:eastAsia="Calibri" w:hAnsi="Calibri" w:cs="Calibri"/>
          <w:spacing w:val="-1"/>
          <w:sz w:val="24"/>
          <w:szCs w:val="24"/>
        </w:rPr>
        <w:t>d</w:t>
      </w:r>
      <w:r>
        <w:rPr>
          <w:rFonts w:ascii="Calibri" w:eastAsia="Calibri" w:hAnsi="Calibri" w:cs="Calibri"/>
          <w:spacing w:val="-2"/>
          <w:sz w:val="24"/>
          <w:szCs w:val="24"/>
        </w:rPr>
        <w:t>o</w:t>
      </w:r>
      <w:r>
        <w:rPr>
          <w:rFonts w:ascii="Calibri" w:eastAsia="Calibri" w:hAnsi="Calibri" w:cs="Calibri"/>
          <w:spacing w:val="-1"/>
          <w:sz w:val="24"/>
          <w:szCs w:val="24"/>
        </w:rPr>
        <w:t>cu</w:t>
      </w:r>
      <w:r>
        <w:rPr>
          <w:rFonts w:ascii="Calibri" w:eastAsia="Calibri" w:hAnsi="Calibri" w:cs="Calibri"/>
          <w:sz w:val="24"/>
          <w:szCs w:val="24"/>
        </w:rPr>
        <w:t>ment</w:t>
      </w:r>
      <w:r>
        <w:rPr>
          <w:rFonts w:ascii="Calibri" w:eastAsia="Calibri" w:hAnsi="Calibri" w:cs="Calibri"/>
          <w:spacing w:val="3"/>
          <w:sz w:val="24"/>
          <w:szCs w:val="24"/>
        </w:rPr>
        <w:t xml:space="preserve"> </w:t>
      </w:r>
      <w:r>
        <w:rPr>
          <w:rFonts w:ascii="Calibri" w:eastAsia="Calibri" w:hAnsi="Calibri" w:cs="Calibri"/>
          <w:spacing w:val="2"/>
          <w:sz w:val="24"/>
          <w:szCs w:val="24"/>
        </w:rPr>
        <w:t>s</w:t>
      </w:r>
      <w:r>
        <w:rPr>
          <w:rFonts w:ascii="Calibri" w:eastAsia="Calibri" w:hAnsi="Calibri" w:cs="Calibri"/>
          <w:spacing w:val="-1"/>
          <w:sz w:val="24"/>
          <w:szCs w:val="24"/>
        </w:rPr>
        <w:t>h</w:t>
      </w:r>
      <w:r>
        <w:rPr>
          <w:rFonts w:ascii="Calibri" w:eastAsia="Calibri" w:hAnsi="Calibri" w:cs="Calibri"/>
          <w:spacing w:val="5"/>
          <w:sz w:val="24"/>
          <w:szCs w:val="24"/>
        </w:rPr>
        <w:t>a</w:t>
      </w:r>
      <w:r>
        <w:rPr>
          <w:rFonts w:ascii="Calibri" w:eastAsia="Calibri" w:hAnsi="Calibri" w:cs="Calibri"/>
          <w:spacing w:val="-2"/>
          <w:sz w:val="24"/>
          <w:szCs w:val="24"/>
        </w:rPr>
        <w:t>l</w:t>
      </w:r>
      <w:r>
        <w:rPr>
          <w:rFonts w:ascii="Calibri" w:eastAsia="Calibri" w:hAnsi="Calibri" w:cs="Calibri"/>
          <w:sz w:val="24"/>
          <w:szCs w:val="24"/>
        </w:rPr>
        <w:t>l</w:t>
      </w:r>
      <w:r>
        <w:rPr>
          <w:rFonts w:ascii="Calibri" w:eastAsia="Calibri" w:hAnsi="Calibri" w:cs="Calibri"/>
          <w:spacing w:val="5"/>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2"/>
          <w:sz w:val="24"/>
          <w:szCs w:val="24"/>
        </w:rPr>
        <w:t>v</w:t>
      </w:r>
      <w:r>
        <w:rPr>
          <w:rFonts w:ascii="Calibri" w:eastAsia="Calibri" w:hAnsi="Calibri" w:cs="Calibri"/>
          <w:spacing w:val="-2"/>
          <w:sz w:val="24"/>
          <w:szCs w:val="24"/>
        </w:rPr>
        <w:t>i</w:t>
      </w:r>
      <w:r>
        <w:rPr>
          <w:rFonts w:ascii="Calibri" w:eastAsia="Calibri" w:hAnsi="Calibri" w:cs="Calibri"/>
          <w:sz w:val="24"/>
          <w:szCs w:val="24"/>
        </w:rPr>
        <w:t>e</w:t>
      </w:r>
      <w:r>
        <w:rPr>
          <w:rFonts w:ascii="Calibri" w:eastAsia="Calibri" w:hAnsi="Calibri" w:cs="Calibri"/>
          <w:spacing w:val="2"/>
          <w:sz w:val="24"/>
          <w:szCs w:val="24"/>
        </w:rPr>
        <w:t>w</w:t>
      </w:r>
      <w:r>
        <w:rPr>
          <w:rFonts w:ascii="Calibri" w:eastAsia="Calibri" w:hAnsi="Calibri" w:cs="Calibri"/>
          <w:sz w:val="24"/>
          <w:szCs w:val="24"/>
        </w:rPr>
        <w:t>ed</w:t>
      </w:r>
      <w:r>
        <w:rPr>
          <w:rFonts w:ascii="Calibri" w:eastAsia="Calibri" w:hAnsi="Calibri" w:cs="Calibri"/>
          <w:spacing w:val="2"/>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6"/>
          <w:sz w:val="24"/>
          <w:szCs w:val="24"/>
        </w:rPr>
        <w:t xml:space="preserve"> </w:t>
      </w:r>
      <w:r>
        <w:rPr>
          <w:rFonts w:ascii="Calibri" w:eastAsia="Calibri" w:hAnsi="Calibri" w:cs="Calibri"/>
          <w:sz w:val="24"/>
          <w:szCs w:val="24"/>
        </w:rPr>
        <w:t>an</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4"/>
          <w:sz w:val="24"/>
          <w:szCs w:val="24"/>
        </w:rPr>
        <w:t>n</w:t>
      </w:r>
      <w:r>
        <w:rPr>
          <w:rFonts w:ascii="Calibri" w:eastAsia="Calibri" w:hAnsi="Calibri" w:cs="Calibri"/>
          <w:spacing w:val="-1"/>
          <w:sz w:val="24"/>
          <w:szCs w:val="24"/>
        </w:rPr>
        <w:t>nu</w:t>
      </w:r>
      <w:r>
        <w:rPr>
          <w:rFonts w:ascii="Calibri" w:eastAsia="Calibri" w:hAnsi="Calibri" w:cs="Calibri"/>
          <w:sz w:val="24"/>
          <w:szCs w:val="24"/>
        </w:rPr>
        <w:t>al</w:t>
      </w:r>
      <w:r>
        <w:rPr>
          <w:rFonts w:ascii="Calibri" w:eastAsia="Calibri" w:hAnsi="Calibri" w:cs="Calibri"/>
          <w:spacing w:val="5"/>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a</w:t>
      </w:r>
      <w:r>
        <w:rPr>
          <w:rFonts w:ascii="Calibri" w:eastAsia="Calibri" w:hAnsi="Calibri" w:cs="Calibri"/>
          <w:spacing w:val="2"/>
          <w:sz w:val="24"/>
          <w:szCs w:val="24"/>
        </w:rPr>
        <w:t>s</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4"/>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y</w:t>
      </w:r>
      <w:r>
        <w:rPr>
          <w:rFonts w:ascii="Calibri" w:eastAsia="Calibri" w:hAnsi="Calibri" w:cs="Calibri"/>
          <w:spacing w:val="4"/>
          <w:sz w:val="24"/>
          <w:szCs w:val="24"/>
        </w:rPr>
        <w:t xml:space="preserve"> </w:t>
      </w:r>
      <w:r>
        <w:rPr>
          <w:rFonts w:ascii="Calibri" w:eastAsia="Calibri" w:hAnsi="Calibri" w:cs="Calibri"/>
          <w:spacing w:val="1"/>
          <w:sz w:val="24"/>
          <w:szCs w:val="24"/>
        </w:rPr>
        <w:t>t</w:t>
      </w:r>
      <w:r>
        <w:rPr>
          <w:rFonts w:ascii="Calibri" w:eastAsia="Calibri" w:hAnsi="Calibri" w:cs="Calibri"/>
          <w:spacing w:val="3"/>
          <w:sz w:val="24"/>
          <w:szCs w:val="24"/>
        </w:rPr>
        <w:t>h</w:t>
      </w:r>
      <w:r>
        <w:rPr>
          <w:rFonts w:ascii="Calibri" w:eastAsia="Calibri" w:hAnsi="Calibri" w:cs="Calibri"/>
          <w:sz w:val="24"/>
          <w:szCs w:val="24"/>
        </w:rPr>
        <w:t xml:space="preserve">e </w:t>
      </w:r>
      <w:r>
        <w:rPr>
          <w:rFonts w:ascii="Calibri" w:eastAsia="Calibri" w:hAnsi="Calibri" w:cs="Calibri"/>
          <w:spacing w:val="-2"/>
          <w:sz w:val="24"/>
          <w:szCs w:val="24"/>
        </w:rPr>
        <w:t>ori</w:t>
      </w:r>
      <w:r>
        <w:rPr>
          <w:rFonts w:ascii="Calibri" w:eastAsia="Calibri" w:hAnsi="Calibri" w:cs="Calibri"/>
          <w:spacing w:val="2"/>
          <w:sz w:val="24"/>
          <w:szCs w:val="24"/>
        </w:rPr>
        <w:t>gi</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g</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e</w:t>
      </w:r>
      <w:r>
        <w:rPr>
          <w:rFonts w:ascii="Calibri" w:eastAsia="Calibri" w:hAnsi="Calibri" w:cs="Calibri"/>
          <w:spacing w:val="3"/>
          <w:sz w:val="24"/>
          <w:szCs w:val="24"/>
        </w:rPr>
        <w:t>a</w:t>
      </w:r>
      <w:r>
        <w:rPr>
          <w:rFonts w:ascii="Calibri" w:eastAsia="Calibri" w:hAnsi="Calibri" w:cs="Calibri"/>
          <w:sz w:val="24"/>
          <w:szCs w:val="24"/>
        </w:rPr>
        <w:t>m</w:t>
      </w:r>
      <w:r>
        <w:rPr>
          <w:rFonts w:ascii="Calibri" w:eastAsia="Calibri" w:hAnsi="Calibri" w:cs="Calibri"/>
          <w:spacing w:val="-1"/>
          <w:sz w:val="24"/>
          <w:szCs w:val="24"/>
        </w:rPr>
        <w:t>/func</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z w:val="24"/>
          <w:szCs w:val="24"/>
        </w:rPr>
        <w:t>.</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z w:val="24"/>
          <w:szCs w:val="24"/>
        </w:rPr>
        <w:t>am</w:t>
      </w:r>
      <w:r>
        <w:rPr>
          <w:rFonts w:ascii="Calibri" w:eastAsia="Calibri" w:hAnsi="Calibri" w:cs="Calibri"/>
          <w:spacing w:val="1"/>
          <w:sz w:val="24"/>
          <w:szCs w:val="24"/>
        </w:rPr>
        <w:t>e</w:t>
      </w:r>
      <w:r>
        <w:rPr>
          <w:rFonts w:ascii="Calibri" w:eastAsia="Calibri" w:hAnsi="Calibri" w:cs="Calibri"/>
          <w:spacing w:val="-1"/>
          <w:sz w:val="24"/>
          <w:szCs w:val="24"/>
        </w:rPr>
        <w:t>nd</w:t>
      </w:r>
      <w:r>
        <w:rPr>
          <w:rFonts w:ascii="Calibri" w:eastAsia="Calibri" w:hAnsi="Calibri" w:cs="Calibri"/>
          <w:sz w:val="24"/>
          <w:szCs w:val="24"/>
        </w:rPr>
        <w:t>ments</w:t>
      </w:r>
      <w:r>
        <w:rPr>
          <w:rFonts w:ascii="Calibri" w:eastAsia="Calibri" w:hAnsi="Calibri" w:cs="Calibri"/>
          <w:spacing w:val="4"/>
          <w:sz w:val="24"/>
          <w:szCs w:val="24"/>
        </w:rPr>
        <w:t xml:space="preserve"> </w:t>
      </w:r>
      <w:r>
        <w:rPr>
          <w:rFonts w:ascii="Calibri" w:eastAsia="Calibri" w:hAnsi="Calibri" w:cs="Calibri"/>
          <w:spacing w:val="2"/>
          <w:sz w:val="24"/>
          <w:szCs w:val="24"/>
        </w:rPr>
        <w:t>s</w:t>
      </w:r>
      <w:r>
        <w:rPr>
          <w:rFonts w:ascii="Calibri" w:eastAsia="Calibri" w:hAnsi="Calibri" w:cs="Calibri"/>
          <w:spacing w:val="-1"/>
          <w:sz w:val="24"/>
          <w:szCs w:val="24"/>
        </w:rPr>
        <w:t>h</w:t>
      </w:r>
      <w:r>
        <w:rPr>
          <w:rFonts w:ascii="Calibri" w:eastAsia="Calibri" w:hAnsi="Calibri" w:cs="Calibri"/>
          <w:sz w:val="24"/>
          <w:szCs w:val="24"/>
        </w:rPr>
        <w:t>a</w:t>
      </w:r>
      <w:r>
        <w:rPr>
          <w:rFonts w:ascii="Calibri" w:eastAsia="Calibri" w:hAnsi="Calibri" w:cs="Calibri"/>
          <w:spacing w:val="-2"/>
          <w:sz w:val="24"/>
          <w:szCs w:val="24"/>
        </w:rPr>
        <w:t>l</w:t>
      </w:r>
      <w:r>
        <w:rPr>
          <w:rFonts w:ascii="Calibri" w:eastAsia="Calibri" w:hAnsi="Calibri" w:cs="Calibri"/>
          <w:sz w:val="24"/>
          <w:szCs w:val="24"/>
        </w:rPr>
        <w:t>l</w:t>
      </w:r>
      <w:r>
        <w:rPr>
          <w:rFonts w:ascii="Calibri" w:eastAsia="Calibri" w:hAnsi="Calibri" w:cs="Calibri"/>
          <w:spacing w:val="3"/>
          <w:sz w:val="24"/>
          <w:szCs w:val="24"/>
        </w:rPr>
        <w:t xml:space="preserve"> </w:t>
      </w:r>
      <w:r>
        <w:rPr>
          <w:rFonts w:ascii="Calibri" w:eastAsia="Calibri" w:hAnsi="Calibri" w:cs="Calibri"/>
          <w:spacing w:val="-1"/>
          <w:sz w:val="24"/>
          <w:szCs w:val="24"/>
        </w:rPr>
        <w:t>b</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pacing w:val="-2"/>
          <w:sz w:val="24"/>
          <w:szCs w:val="24"/>
        </w:rPr>
        <w:t>i</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3"/>
          <w:sz w:val="24"/>
          <w:szCs w:val="24"/>
        </w:rPr>
        <w:t>f</w:t>
      </w:r>
      <w:r>
        <w:rPr>
          <w:rFonts w:ascii="Calibri" w:eastAsia="Calibri" w:hAnsi="Calibri" w:cs="Calibri"/>
          <w:spacing w:val="-2"/>
          <w:sz w:val="24"/>
          <w:szCs w:val="24"/>
        </w:rPr>
        <w:t>i</w:t>
      </w:r>
      <w:r>
        <w:rPr>
          <w:rFonts w:ascii="Calibri" w:eastAsia="Calibri" w:hAnsi="Calibri" w:cs="Calibri"/>
          <w:sz w:val="24"/>
          <w:szCs w:val="24"/>
        </w:rPr>
        <w:t xml:space="preserve">ed </w:t>
      </w:r>
      <w:r>
        <w:rPr>
          <w:rFonts w:ascii="Calibri" w:eastAsia="Calibri" w:hAnsi="Calibri" w:cs="Calibri"/>
          <w:spacing w:val="-1"/>
          <w:sz w:val="24"/>
          <w:szCs w:val="24"/>
        </w:rPr>
        <w:t>b</w:t>
      </w:r>
      <w:r>
        <w:rPr>
          <w:rFonts w:ascii="Calibri" w:eastAsia="Calibri" w:hAnsi="Calibri" w:cs="Calibri"/>
          <w:sz w:val="24"/>
          <w:szCs w:val="24"/>
        </w:rPr>
        <w:t>y</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 xml:space="preserve"> </w:t>
      </w:r>
      <w:r>
        <w:rPr>
          <w:rFonts w:ascii="Calibri" w:eastAsia="Calibri" w:hAnsi="Calibri" w:cs="Calibri"/>
          <w:spacing w:val="2"/>
          <w:sz w:val="24"/>
          <w:szCs w:val="24"/>
        </w:rPr>
        <w:t>v</w:t>
      </w:r>
      <w:r>
        <w:rPr>
          <w:rFonts w:ascii="Calibri" w:eastAsia="Calibri" w:hAnsi="Calibri" w:cs="Calibri"/>
          <w:sz w:val="24"/>
          <w:szCs w:val="24"/>
        </w:rPr>
        <w:t>e</w:t>
      </w:r>
      <w:r>
        <w:rPr>
          <w:rFonts w:ascii="Calibri" w:eastAsia="Calibri" w:hAnsi="Calibri" w:cs="Calibri"/>
          <w:spacing w:val="-1"/>
          <w:sz w:val="24"/>
          <w:szCs w:val="24"/>
        </w:rPr>
        <w:t>r</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c</w:t>
      </w:r>
      <w:r>
        <w:rPr>
          <w:rFonts w:ascii="Calibri" w:eastAsia="Calibri" w:hAnsi="Calibri" w:cs="Calibri"/>
          <w:sz w:val="24"/>
          <w:szCs w:val="24"/>
        </w:rPr>
        <w:t>al</w:t>
      </w:r>
      <w:r>
        <w:rPr>
          <w:rFonts w:ascii="Calibri" w:eastAsia="Calibri" w:hAnsi="Calibri" w:cs="Calibri"/>
          <w:spacing w:val="4"/>
          <w:sz w:val="24"/>
          <w:szCs w:val="24"/>
        </w:rPr>
        <w:t xml:space="preserve"> </w:t>
      </w:r>
      <w:r>
        <w:rPr>
          <w:rFonts w:ascii="Calibri" w:eastAsia="Calibri" w:hAnsi="Calibri" w:cs="Calibri"/>
          <w:spacing w:val="-2"/>
          <w:sz w:val="24"/>
          <w:szCs w:val="24"/>
        </w:rPr>
        <w:t>l</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2"/>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d</w:t>
      </w:r>
      <w:r>
        <w:rPr>
          <w:rFonts w:ascii="Calibri" w:eastAsia="Calibri" w:hAnsi="Calibri" w:cs="Calibri"/>
          <w:sz w:val="24"/>
          <w:szCs w:val="24"/>
        </w:rPr>
        <w:t>jace</w:t>
      </w:r>
      <w:r>
        <w:rPr>
          <w:rFonts w:ascii="Calibri" w:eastAsia="Calibri" w:hAnsi="Calibri" w:cs="Calibri"/>
          <w:spacing w:val="-1"/>
          <w:sz w:val="24"/>
          <w:szCs w:val="24"/>
        </w:rPr>
        <w:t>n</w:t>
      </w:r>
      <w:r>
        <w:rPr>
          <w:rFonts w:ascii="Calibri" w:eastAsia="Calibri" w:hAnsi="Calibri" w:cs="Calibri"/>
          <w:sz w:val="24"/>
          <w:szCs w:val="24"/>
        </w:rPr>
        <w:t xml:space="preserve">t </w:t>
      </w:r>
      <w:r>
        <w:rPr>
          <w:rFonts w:ascii="Calibri" w:eastAsia="Calibri" w:hAnsi="Calibri" w:cs="Calibri"/>
          <w:spacing w:val="1"/>
          <w:sz w:val="24"/>
          <w:szCs w:val="24"/>
        </w:rPr>
        <w:t>t</w:t>
      </w:r>
      <w:r>
        <w:rPr>
          <w:rFonts w:ascii="Calibri" w:eastAsia="Calibri" w:hAnsi="Calibri" w:cs="Calibri"/>
          <w:sz w:val="24"/>
          <w:szCs w:val="24"/>
        </w:rPr>
        <w:t>o</w:t>
      </w:r>
      <w:r>
        <w:rPr>
          <w:rFonts w:ascii="Calibri" w:eastAsia="Calibri" w:hAnsi="Calibri" w:cs="Calibri"/>
          <w:spacing w:val="-3"/>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pacing w:val="-2"/>
          <w:sz w:val="24"/>
          <w:szCs w:val="24"/>
        </w:rPr>
        <w:t>ri</w:t>
      </w:r>
      <w:r>
        <w:rPr>
          <w:rFonts w:ascii="Calibri" w:eastAsia="Calibri" w:hAnsi="Calibri" w:cs="Calibri"/>
          <w:spacing w:val="2"/>
          <w:sz w:val="24"/>
          <w:szCs w:val="24"/>
        </w:rPr>
        <w:t>g</w:t>
      </w:r>
      <w:r>
        <w:rPr>
          <w:rFonts w:ascii="Calibri" w:eastAsia="Calibri" w:hAnsi="Calibri" w:cs="Calibri"/>
          <w:spacing w:val="-1"/>
          <w:sz w:val="24"/>
          <w:szCs w:val="24"/>
        </w:rPr>
        <w:t>h</w:t>
      </w:r>
      <w:r>
        <w:rPr>
          <w:rFonts w:ascii="Calibri" w:eastAsia="Calibri" w:hAnsi="Calibri" w:cs="Calibri"/>
          <w:sz w:val="24"/>
          <w:szCs w:val="24"/>
        </w:rPr>
        <w:t>t</w:t>
      </w:r>
      <w:r>
        <w:rPr>
          <w:rFonts w:ascii="Calibri" w:eastAsia="Calibri" w:hAnsi="Calibri" w:cs="Calibri"/>
          <w:spacing w:val="4"/>
          <w:sz w:val="24"/>
          <w:szCs w:val="24"/>
        </w:rPr>
        <w:t xml:space="preserve"> </w:t>
      </w:r>
      <w:r>
        <w:rPr>
          <w:rFonts w:ascii="Calibri" w:eastAsia="Calibri" w:hAnsi="Calibri" w:cs="Calibri"/>
          <w:spacing w:val="-1"/>
          <w:sz w:val="24"/>
          <w:szCs w:val="24"/>
        </w:rPr>
        <w:t>h</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3"/>
          <w:sz w:val="24"/>
          <w:szCs w:val="24"/>
        </w:rPr>
        <w:t xml:space="preserve"> </w:t>
      </w:r>
      <w:r>
        <w:rPr>
          <w:rFonts w:ascii="Calibri" w:eastAsia="Calibri" w:hAnsi="Calibri" w:cs="Calibri"/>
          <w:sz w:val="24"/>
          <w:szCs w:val="24"/>
        </w:rPr>
        <w:t>m</w:t>
      </w:r>
      <w:r>
        <w:rPr>
          <w:rFonts w:ascii="Calibri" w:eastAsia="Calibri" w:hAnsi="Calibri" w:cs="Calibri"/>
          <w:spacing w:val="5"/>
          <w:sz w:val="24"/>
          <w:szCs w:val="24"/>
        </w:rPr>
        <w:t>a</w:t>
      </w:r>
      <w:r>
        <w:rPr>
          <w:rFonts w:ascii="Calibri" w:eastAsia="Calibri" w:hAnsi="Calibri" w:cs="Calibri"/>
          <w:spacing w:val="-2"/>
          <w:sz w:val="24"/>
          <w:szCs w:val="24"/>
        </w:rPr>
        <w:t>r</w:t>
      </w:r>
      <w:r>
        <w:rPr>
          <w:rFonts w:ascii="Calibri" w:eastAsia="Calibri" w:hAnsi="Calibri" w:cs="Calibri"/>
          <w:spacing w:val="2"/>
          <w:sz w:val="24"/>
          <w:szCs w:val="24"/>
        </w:rPr>
        <w:t>g</w:t>
      </w:r>
      <w:r>
        <w:rPr>
          <w:rFonts w:ascii="Calibri" w:eastAsia="Calibri" w:hAnsi="Calibri" w:cs="Calibri"/>
          <w:spacing w:val="-2"/>
          <w:sz w:val="24"/>
          <w:szCs w:val="24"/>
        </w:rPr>
        <w:t>i</w:t>
      </w:r>
      <w:r>
        <w:rPr>
          <w:rFonts w:ascii="Calibri" w:eastAsia="Calibri" w:hAnsi="Calibri" w:cs="Calibri"/>
          <w:spacing w:val="-1"/>
          <w:sz w:val="24"/>
          <w:szCs w:val="24"/>
        </w:rPr>
        <w:t>n</w:t>
      </w:r>
      <w:r>
        <w:rPr>
          <w:rFonts w:ascii="Calibri" w:eastAsia="Calibri" w:hAnsi="Calibri" w:cs="Calibri"/>
          <w:sz w:val="24"/>
          <w:szCs w:val="24"/>
        </w:rPr>
        <w:t>.</w:t>
      </w:r>
    </w:p>
    <w:p w14:paraId="2A7FFE4B" w14:textId="77777777" w:rsidR="00622EE8" w:rsidRDefault="00622EE8">
      <w:pPr>
        <w:spacing w:before="17" w:line="280" w:lineRule="exact"/>
        <w:rPr>
          <w:sz w:val="28"/>
          <w:szCs w:val="28"/>
        </w:rPr>
      </w:pPr>
    </w:p>
    <w:p w14:paraId="0B4B5E70" w14:textId="77777777" w:rsidR="00622EE8" w:rsidRDefault="000062C7">
      <w:pPr>
        <w:ind w:left="100" w:right="810"/>
        <w:jc w:val="both"/>
        <w:rPr>
          <w:rFonts w:ascii="Calibri" w:eastAsia="Calibri" w:hAnsi="Calibri" w:cs="Calibri"/>
          <w:sz w:val="24"/>
          <w:szCs w:val="24"/>
        </w:rPr>
        <w:sectPr w:rsidR="00622EE8" w:rsidSect="00870512">
          <w:footerReference w:type="default" r:id="rId14"/>
          <w:pgSz w:w="11920" w:h="16840"/>
          <w:pgMar w:top="1559" w:right="1531" w:bottom="1531" w:left="1457" w:header="0" w:footer="1213" w:gutter="0"/>
          <w:pgNumType w:start="2"/>
          <w:cols w:space="720"/>
        </w:sectPr>
      </w:pPr>
      <w:r>
        <w:rPr>
          <w:rFonts w:ascii="Calibri" w:eastAsia="Calibri" w:hAnsi="Calibri" w:cs="Calibri"/>
          <w:spacing w:val="-2"/>
          <w:sz w:val="24"/>
          <w:szCs w:val="24"/>
        </w:rPr>
        <w:t>T</w:t>
      </w:r>
      <w:r>
        <w:rPr>
          <w:rFonts w:ascii="Calibri" w:eastAsia="Calibri" w:hAnsi="Calibri" w:cs="Calibri"/>
          <w:sz w:val="24"/>
          <w:szCs w:val="24"/>
        </w:rPr>
        <w:t xml:space="preserve">o </w:t>
      </w:r>
      <w:r>
        <w:rPr>
          <w:rFonts w:ascii="Calibri" w:eastAsia="Calibri" w:hAnsi="Calibri" w:cs="Calibri"/>
          <w:spacing w:val="1"/>
          <w:sz w:val="24"/>
          <w:szCs w:val="24"/>
        </w:rPr>
        <w:t xml:space="preserve"> </w:t>
      </w:r>
      <w:r>
        <w:rPr>
          <w:rFonts w:ascii="Calibri" w:eastAsia="Calibri" w:hAnsi="Calibri" w:cs="Calibri"/>
          <w:sz w:val="24"/>
          <w:szCs w:val="24"/>
        </w:rPr>
        <w:t>e</w:t>
      </w:r>
      <w:r>
        <w:rPr>
          <w:rFonts w:ascii="Calibri" w:eastAsia="Calibri" w:hAnsi="Calibri" w:cs="Calibri"/>
          <w:spacing w:val="-1"/>
          <w:sz w:val="24"/>
          <w:szCs w:val="24"/>
        </w:rPr>
        <w:t>n</w:t>
      </w:r>
      <w:r>
        <w:rPr>
          <w:rFonts w:ascii="Calibri" w:eastAsia="Calibri" w:hAnsi="Calibri" w:cs="Calibri"/>
          <w:sz w:val="24"/>
          <w:szCs w:val="24"/>
        </w:rPr>
        <w:t>a</w:t>
      </w:r>
      <w:r>
        <w:rPr>
          <w:rFonts w:ascii="Calibri" w:eastAsia="Calibri" w:hAnsi="Calibri" w:cs="Calibri"/>
          <w:spacing w:val="-1"/>
          <w:sz w:val="24"/>
          <w:szCs w:val="24"/>
        </w:rPr>
        <w:t>b</w:t>
      </w:r>
      <w:r>
        <w:rPr>
          <w:rFonts w:ascii="Calibri" w:eastAsia="Calibri" w:hAnsi="Calibri" w:cs="Calibri"/>
          <w:spacing w:val="-2"/>
          <w:sz w:val="24"/>
          <w:szCs w:val="24"/>
        </w:rPr>
        <w:t>l</w:t>
      </w:r>
      <w:r>
        <w:rPr>
          <w:rFonts w:ascii="Calibri" w:eastAsia="Calibri" w:hAnsi="Calibri" w:cs="Calibri"/>
          <w:sz w:val="24"/>
          <w:szCs w:val="24"/>
        </w:rPr>
        <w:t xml:space="preserve">e </w:t>
      </w:r>
      <w:r>
        <w:rPr>
          <w:rFonts w:ascii="Calibri" w:eastAsia="Calibri" w:hAnsi="Calibri" w:cs="Calibri"/>
          <w:spacing w:val="3"/>
          <w:sz w:val="24"/>
          <w:szCs w:val="24"/>
        </w:rPr>
        <w:t xml:space="preserve"> </w:t>
      </w:r>
      <w:r>
        <w:rPr>
          <w:rFonts w:ascii="Calibri" w:eastAsia="Calibri" w:hAnsi="Calibri" w:cs="Calibri"/>
          <w:spacing w:val="-1"/>
          <w:sz w:val="24"/>
          <w:szCs w:val="24"/>
        </w:rPr>
        <w:t>c</w:t>
      </w:r>
      <w:r>
        <w:rPr>
          <w:rFonts w:ascii="Calibri" w:eastAsia="Calibri" w:hAnsi="Calibri" w:cs="Calibri"/>
          <w:spacing w:val="-2"/>
          <w:sz w:val="24"/>
          <w:szCs w:val="24"/>
        </w:rPr>
        <w:t>o</w:t>
      </w:r>
      <w:r>
        <w:rPr>
          <w:rFonts w:ascii="Calibri" w:eastAsia="Calibri" w:hAnsi="Calibri" w:cs="Calibri"/>
          <w:spacing w:val="-1"/>
          <w:sz w:val="24"/>
          <w:szCs w:val="24"/>
        </w:rPr>
        <w:t>n</w:t>
      </w:r>
      <w:r>
        <w:rPr>
          <w:rFonts w:ascii="Calibri" w:eastAsia="Calibri" w:hAnsi="Calibri" w:cs="Calibri"/>
          <w:spacing w:val="6"/>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nu</w:t>
      </w:r>
      <w:r>
        <w:rPr>
          <w:rFonts w:ascii="Calibri" w:eastAsia="Calibri" w:hAnsi="Calibri" w:cs="Calibri"/>
          <w:spacing w:val="3"/>
          <w:sz w:val="24"/>
          <w:szCs w:val="24"/>
        </w:rPr>
        <w:t>o</w:t>
      </w:r>
      <w:r>
        <w:rPr>
          <w:rFonts w:ascii="Calibri" w:eastAsia="Calibri" w:hAnsi="Calibri" w:cs="Calibri"/>
          <w:spacing w:val="-1"/>
          <w:sz w:val="24"/>
          <w:szCs w:val="24"/>
        </w:rPr>
        <w:t>u</w:t>
      </w:r>
      <w:r>
        <w:rPr>
          <w:rFonts w:ascii="Calibri" w:eastAsia="Calibri" w:hAnsi="Calibri" w:cs="Calibri"/>
          <w:sz w:val="24"/>
          <w:szCs w:val="24"/>
        </w:rPr>
        <w:t xml:space="preserve">s </w:t>
      </w:r>
      <w:r>
        <w:rPr>
          <w:rFonts w:ascii="Calibri" w:eastAsia="Calibri" w:hAnsi="Calibri" w:cs="Calibri"/>
          <w:spacing w:val="4"/>
          <w:sz w:val="24"/>
          <w:szCs w:val="24"/>
        </w:rPr>
        <w:t xml:space="preserve"> </w:t>
      </w:r>
      <w:r>
        <w:rPr>
          <w:rFonts w:ascii="Calibri" w:eastAsia="Calibri" w:hAnsi="Calibri" w:cs="Calibri"/>
          <w:spacing w:val="-2"/>
          <w:sz w:val="24"/>
          <w:szCs w:val="24"/>
        </w:rPr>
        <w:t>i</w:t>
      </w:r>
      <w:r>
        <w:rPr>
          <w:rFonts w:ascii="Calibri" w:eastAsia="Calibri" w:hAnsi="Calibri" w:cs="Calibri"/>
          <w:sz w:val="24"/>
          <w:szCs w:val="24"/>
        </w:rPr>
        <w:t>m</w:t>
      </w:r>
      <w:r>
        <w:rPr>
          <w:rFonts w:ascii="Calibri" w:eastAsia="Calibri" w:hAnsi="Calibri" w:cs="Calibri"/>
          <w:spacing w:val="-1"/>
          <w:sz w:val="24"/>
          <w:szCs w:val="24"/>
        </w:rPr>
        <w:t>p</w:t>
      </w:r>
      <w:r>
        <w:rPr>
          <w:rFonts w:ascii="Calibri" w:eastAsia="Calibri" w:hAnsi="Calibri" w:cs="Calibri"/>
          <w:spacing w:val="-2"/>
          <w:sz w:val="24"/>
          <w:szCs w:val="24"/>
        </w:rPr>
        <w:t>ro</w:t>
      </w:r>
      <w:r>
        <w:rPr>
          <w:rFonts w:ascii="Calibri" w:eastAsia="Calibri" w:hAnsi="Calibri" w:cs="Calibri"/>
          <w:spacing w:val="2"/>
          <w:sz w:val="24"/>
          <w:szCs w:val="24"/>
        </w:rPr>
        <w:t>v</w:t>
      </w:r>
      <w:r>
        <w:rPr>
          <w:rFonts w:ascii="Calibri" w:eastAsia="Calibri" w:hAnsi="Calibri" w:cs="Calibri"/>
          <w:sz w:val="24"/>
          <w:szCs w:val="24"/>
        </w:rPr>
        <w:t>e</w:t>
      </w:r>
      <w:r>
        <w:rPr>
          <w:rFonts w:ascii="Calibri" w:eastAsia="Calibri" w:hAnsi="Calibri" w:cs="Calibri"/>
          <w:spacing w:val="1"/>
          <w:sz w:val="24"/>
          <w:szCs w:val="24"/>
        </w:rPr>
        <w:t>m</w:t>
      </w:r>
      <w:r>
        <w:rPr>
          <w:rFonts w:ascii="Calibri" w:eastAsia="Calibri" w:hAnsi="Calibri" w:cs="Calibri"/>
          <w:sz w:val="24"/>
          <w:szCs w:val="24"/>
        </w:rPr>
        <w:t>e</w:t>
      </w:r>
      <w:r>
        <w:rPr>
          <w:rFonts w:ascii="Calibri" w:eastAsia="Calibri" w:hAnsi="Calibri" w:cs="Calibri"/>
          <w:spacing w:val="-1"/>
          <w:sz w:val="24"/>
          <w:szCs w:val="24"/>
        </w:rPr>
        <w:t>n</w:t>
      </w:r>
      <w:r>
        <w:rPr>
          <w:rFonts w:ascii="Calibri" w:eastAsia="Calibri" w:hAnsi="Calibri" w:cs="Calibri"/>
          <w:spacing w:val="1"/>
          <w:sz w:val="24"/>
          <w:szCs w:val="24"/>
        </w:rPr>
        <w:t>t</w:t>
      </w:r>
      <w:r>
        <w:rPr>
          <w:rFonts w:ascii="Calibri" w:eastAsia="Calibri" w:hAnsi="Calibri" w:cs="Calibri"/>
          <w:sz w:val="24"/>
          <w:szCs w:val="24"/>
        </w:rPr>
        <w:t>,  a</w:t>
      </w:r>
      <w:r>
        <w:rPr>
          <w:rFonts w:ascii="Calibri" w:eastAsia="Calibri" w:hAnsi="Calibri" w:cs="Calibri"/>
          <w:spacing w:val="3"/>
          <w:sz w:val="24"/>
          <w:szCs w:val="24"/>
        </w:rPr>
        <w:t>l</w:t>
      </w:r>
      <w:r>
        <w:rPr>
          <w:rFonts w:ascii="Calibri" w:eastAsia="Calibri" w:hAnsi="Calibri" w:cs="Calibri"/>
          <w:sz w:val="24"/>
          <w:szCs w:val="24"/>
        </w:rPr>
        <w:t xml:space="preserve">l  </w:t>
      </w:r>
      <w:r>
        <w:rPr>
          <w:rFonts w:ascii="Calibri" w:eastAsia="Calibri" w:hAnsi="Calibri" w:cs="Calibri"/>
          <w:spacing w:val="-2"/>
          <w:sz w:val="24"/>
          <w:szCs w:val="24"/>
        </w:rPr>
        <w:t>r</w:t>
      </w:r>
      <w:r>
        <w:rPr>
          <w:rFonts w:ascii="Calibri" w:eastAsia="Calibri" w:hAnsi="Calibri" w:cs="Calibri"/>
          <w:sz w:val="24"/>
          <w:szCs w:val="24"/>
        </w:rPr>
        <w:t>e</w:t>
      </w:r>
      <w:r>
        <w:rPr>
          <w:rFonts w:ascii="Calibri" w:eastAsia="Calibri" w:hAnsi="Calibri" w:cs="Calibri"/>
          <w:spacing w:val="1"/>
          <w:sz w:val="24"/>
          <w:szCs w:val="24"/>
        </w:rPr>
        <w:t>a</w:t>
      </w:r>
      <w:r>
        <w:rPr>
          <w:rFonts w:ascii="Calibri" w:eastAsia="Calibri" w:hAnsi="Calibri" w:cs="Calibri"/>
          <w:spacing w:val="-1"/>
          <w:sz w:val="24"/>
          <w:szCs w:val="24"/>
        </w:rPr>
        <w:t>d</w:t>
      </w:r>
      <w:r>
        <w:rPr>
          <w:rFonts w:ascii="Calibri" w:eastAsia="Calibri" w:hAnsi="Calibri" w:cs="Calibri"/>
          <w:sz w:val="24"/>
          <w:szCs w:val="24"/>
        </w:rPr>
        <w:t>e</w:t>
      </w:r>
      <w:r>
        <w:rPr>
          <w:rFonts w:ascii="Calibri" w:eastAsia="Calibri" w:hAnsi="Calibri" w:cs="Calibri"/>
          <w:spacing w:val="3"/>
          <w:sz w:val="24"/>
          <w:szCs w:val="24"/>
        </w:rPr>
        <w:t>r</w:t>
      </w:r>
      <w:r>
        <w:rPr>
          <w:rFonts w:ascii="Calibri" w:eastAsia="Calibri" w:hAnsi="Calibri" w:cs="Calibri"/>
          <w:sz w:val="24"/>
          <w:szCs w:val="24"/>
        </w:rPr>
        <w:t xml:space="preserve">s </w:t>
      </w:r>
      <w:r>
        <w:rPr>
          <w:rFonts w:ascii="Calibri" w:eastAsia="Calibri" w:hAnsi="Calibri" w:cs="Calibri"/>
          <w:spacing w:val="4"/>
          <w:sz w:val="24"/>
          <w:szCs w:val="24"/>
        </w:rPr>
        <w:t xml:space="preserve"> </w:t>
      </w:r>
      <w:r>
        <w:rPr>
          <w:rFonts w:ascii="Calibri" w:eastAsia="Calibri" w:hAnsi="Calibri" w:cs="Calibri"/>
          <w:sz w:val="24"/>
          <w:szCs w:val="24"/>
        </w:rPr>
        <w:t>e</w:t>
      </w:r>
      <w:r>
        <w:rPr>
          <w:rFonts w:ascii="Calibri" w:eastAsia="Calibri" w:hAnsi="Calibri" w:cs="Calibri"/>
          <w:spacing w:val="-1"/>
          <w:sz w:val="24"/>
          <w:szCs w:val="24"/>
        </w:rPr>
        <w:t>nc</w:t>
      </w:r>
      <w:r>
        <w:rPr>
          <w:rFonts w:ascii="Calibri" w:eastAsia="Calibri" w:hAnsi="Calibri" w:cs="Calibri"/>
          <w:spacing w:val="-2"/>
          <w:sz w:val="24"/>
          <w:szCs w:val="24"/>
        </w:rPr>
        <w:t>o</w:t>
      </w:r>
      <w:r>
        <w:rPr>
          <w:rFonts w:ascii="Calibri" w:eastAsia="Calibri" w:hAnsi="Calibri" w:cs="Calibri"/>
          <w:spacing w:val="-1"/>
          <w:sz w:val="24"/>
          <w:szCs w:val="24"/>
        </w:rPr>
        <w:t>u</w:t>
      </w:r>
      <w:r>
        <w:rPr>
          <w:rFonts w:ascii="Calibri" w:eastAsia="Calibri" w:hAnsi="Calibri" w:cs="Calibri"/>
          <w:spacing w:val="-2"/>
          <w:sz w:val="24"/>
          <w:szCs w:val="24"/>
        </w:rPr>
        <w:t>r</w:t>
      </w:r>
      <w:r>
        <w:rPr>
          <w:rFonts w:ascii="Calibri" w:eastAsia="Calibri" w:hAnsi="Calibri" w:cs="Calibri"/>
          <w:sz w:val="24"/>
          <w:szCs w:val="24"/>
        </w:rPr>
        <w:t>a</w:t>
      </w:r>
      <w:r>
        <w:rPr>
          <w:rFonts w:ascii="Calibri" w:eastAsia="Calibri" w:hAnsi="Calibri" w:cs="Calibri"/>
          <w:spacing w:val="2"/>
          <w:sz w:val="24"/>
          <w:szCs w:val="24"/>
        </w:rPr>
        <w:t>g</w:t>
      </w:r>
      <w:r>
        <w:rPr>
          <w:rFonts w:ascii="Calibri" w:eastAsia="Calibri" w:hAnsi="Calibri" w:cs="Calibri"/>
          <w:sz w:val="24"/>
          <w:szCs w:val="24"/>
        </w:rPr>
        <w:t xml:space="preserve">ed </w:t>
      </w:r>
      <w:r>
        <w:rPr>
          <w:rFonts w:ascii="Calibri" w:eastAsia="Calibri" w:hAnsi="Calibri" w:cs="Calibri"/>
          <w:spacing w:val="2"/>
          <w:sz w:val="24"/>
          <w:szCs w:val="24"/>
        </w:rPr>
        <w:t xml:space="preserve"> </w:t>
      </w:r>
      <w:r>
        <w:rPr>
          <w:rFonts w:ascii="Calibri" w:eastAsia="Calibri" w:hAnsi="Calibri" w:cs="Calibri"/>
          <w:spacing w:val="1"/>
          <w:sz w:val="24"/>
          <w:szCs w:val="24"/>
        </w:rPr>
        <w:t>t</w:t>
      </w:r>
      <w:r>
        <w:rPr>
          <w:rFonts w:ascii="Calibri" w:eastAsia="Calibri" w:hAnsi="Calibri" w:cs="Calibri"/>
          <w:sz w:val="24"/>
          <w:szCs w:val="24"/>
        </w:rPr>
        <w:t xml:space="preserve">o </w:t>
      </w:r>
      <w:r>
        <w:rPr>
          <w:rFonts w:ascii="Calibri" w:eastAsia="Calibri" w:hAnsi="Calibri" w:cs="Calibri"/>
          <w:spacing w:val="1"/>
          <w:sz w:val="24"/>
          <w:szCs w:val="24"/>
        </w:rPr>
        <w:t xml:space="preserve"> </w:t>
      </w:r>
      <w:r>
        <w:rPr>
          <w:rFonts w:ascii="Calibri" w:eastAsia="Calibri" w:hAnsi="Calibri" w:cs="Calibri"/>
          <w:spacing w:val="-1"/>
          <w:sz w:val="24"/>
          <w:szCs w:val="24"/>
        </w:rPr>
        <w:t>n</w:t>
      </w:r>
      <w:r>
        <w:rPr>
          <w:rFonts w:ascii="Calibri" w:eastAsia="Calibri" w:hAnsi="Calibri" w:cs="Calibri"/>
          <w:spacing w:val="-2"/>
          <w:sz w:val="24"/>
          <w:szCs w:val="24"/>
        </w:rPr>
        <w:t>o</w:t>
      </w:r>
      <w:r>
        <w:rPr>
          <w:rFonts w:ascii="Calibri" w:eastAsia="Calibri" w:hAnsi="Calibri" w:cs="Calibri"/>
          <w:spacing w:val="1"/>
          <w:sz w:val="24"/>
          <w:szCs w:val="24"/>
        </w:rPr>
        <w:t>t</w:t>
      </w:r>
      <w:r>
        <w:rPr>
          <w:rFonts w:ascii="Calibri" w:eastAsia="Calibri" w:hAnsi="Calibri" w:cs="Calibri"/>
          <w:spacing w:val="-2"/>
          <w:sz w:val="24"/>
          <w:szCs w:val="24"/>
        </w:rPr>
        <w:t>i</w:t>
      </w:r>
      <w:r>
        <w:rPr>
          <w:rFonts w:ascii="Calibri" w:eastAsia="Calibri" w:hAnsi="Calibri" w:cs="Calibri"/>
          <w:spacing w:val="-1"/>
          <w:sz w:val="24"/>
          <w:szCs w:val="24"/>
        </w:rPr>
        <w:t>f</w:t>
      </w:r>
      <w:r>
        <w:rPr>
          <w:rFonts w:ascii="Calibri" w:eastAsia="Calibri" w:hAnsi="Calibri" w:cs="Calibri"/>
          <w:sz w:val="24"/>
          <w:szCs w:val="24"/>
        </w:rPr>
        <w:t xml:space="preserve">y </w:t>
      </w:r>
      <w:r>
        <w:rPr>
          <w:rFonts w:ascii="Calibri" w:eastAsia="Calibri" w:hAnsi="Calibri" w:cs="Calibri"/>
          <w:spacing w:val="4"/>
          <w:sz w:val="24"/>
          <w:szCs w:val="24"/>
        </w:rPr>
        <w:t xml:space="preserve"> </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 xml:space="preserve">e </w:t>
      </w:r>
      <w:r>
        <w:rPr>
          <w:rFonts w:ascii="Calibri" w:eastAsia="Calibri" w:hAnsi="Calibri" w:cs="Calibri"/>
          <w:spacing w:val="3"/>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u</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pacing w:val="-2"/>
          <w:sz w:val="24"/>
          <w:szCs w:val="24"/>
        </w:rPr>
        <w:t>o</w:t>
      </w:r>
      <w:r>
        <w:rPr>
          <w:rFonts w:ascii="Calibri" w:eastAsia="Calibri" w:hAnsi="Calibri" w:cs="Calibri"/>
          <w:sz w:val="24"/>
          <w:szCs w:val="24"/>
        </w:rPr>
        <w:t xml:space="preserve">r  </w:t>
      </w:r>
      <w:r>
        <w:rPr>
          <w:rFonts w:ascii="Calibri" w:eastAsia="Calibri" w:hAnsi="Calibri" w:cs="Calibri"/>
          <w:spacing w:val="-2"/>
          <w:sz w:val="24"/>
          <w:szCs w:val="24"/>
        </w:rPr>
        <w:t>o</w:t>
      </w:r>
      <w:r>
        <w:rPr>
          <w:rFonts w:ascii="Calibri" w:eastAsia="Calibri" w:hAnsi="Calibri" w:cs="Calibri"/>
          <w:sz w:val="24"/>
          <w:szCs w:val="24"/>
        </w:rPr>
        <w:t>f e</w:t>
      </w:r>
      <w:r>
        <w:rPr>
          <w:rFonts w:ascii="Calibri" w:eastAsia="Calibri" w:hAnsi="Calibri" w:cs="Calibri"/>
          <w:spacing w:val="-1"/>
          <w:sz w:val="24"/>
          <w:szCs w:val="24"/>
        </w:rPr>
        <w:t>r</w:t>
      </w:r>
      <w:r>
        <w:rPr>
          <w:rFonts w:ascii="Calibri" w:eastAsia="Calibri" w:hAnsi="Calibri" w:cs="Calibri"/>
          <w:spacing w:val="-2"/>
          <w:sz w:val="24"/>
          <w:szCs w:val="24"/>
        </w:rPr>
        <w:t>r</w:t>
      </w:r>
      <w:r>
        <w:rPr>
          <w:rFonts w:ascii="Calibri" w:eastAsia="Calibri" w:hAnsi="Calibri" w:cs="Calibri"/>
          <w:spacing w:val="3"/>
          <w:sz w:val="24"/>
          <w:szCs w:val="24"/>
        </w:rPr>
        <w:t>o</w:t>
      </w:r>
      <w:r>
        <w:rPr>
          <w:rFonts w:ascii="Calibri" w:eastAsia="Calibri" w:hAnsi="Calibri" w:cs="Calibri"/>
          <w:spacing w:val="-2"/>
          <w:sz w:val="24"/>
          <w:szCs w:val="24"/>
        </w:rPr>
        <w:t>r</w:t>
      </w:r>
      <w:r>
        <w:rPr>
          <w:rFonts w:ascii="Calibri" w:eastAsia="Calibri" w:hAnsi="Calibri" w:cs="Calibri"/>
          <w:spacing w:val="2"/>
          <w:sz w:val="24"/>
          <w:szCs w:val="24"/>
        </w:rPr>
        <w:t>s</w:t>
      </w:r>
      <w:r>
        <w:rPr>
          <w:rFonts w:ascii="Calibri" w:eastAsia="Calibri" w:hAnsi="Calibri" w:cs="Calibri"/>
          <w:sz w:val="24"/>
          <w:szCs w:val="24"/>
        </w:rPr>
        <w:t>,</w:t>
      </w:r>
      <w:r>
        <w:rPr>
          <w:rFonts w:ascii="Calibri" w:eastAsia="Calibri" w:hAnsi="Calibri" w:cs="Calibri"/>
          <w:spacing w:val="-4"/>
          <w:sz w:val="24"/>
          <w:szCs w:val="24"/>
        </w:rPr>
        <w:t xml:space="preserve"> </w:t>
      </w:r>
      <w:r>
        <w:rPr>
          <w:rFonts w:ascii="Calibri" w:eastAsia="Calibri" w:hAnsi="Calibri" w:cs="Calibri"/>
          <w:spacing w:val="-2"/>
          <w:sz w:val="24"/>
          <w:szCs w:val="24"/>
        </w:rPr>
        <w:t>o</w:t>
      </w:r>
      <w:r>
        <w:rPr>
          <w:rFonts w:ascii="Calibri" w:eastAsia="Calibri" w:hAnsi="Calibri" w:cs="Calibri"/>
          <w:spacing w:val="5"/>
          <w:sz w:val="24"/>
          <w:szCs w:val="24"/>
        </w:rPr>
        <w:t>m</w:t>
      </w:r>
      <w:r>
        <w:rPr>
          <w:rFonts w:ascii="Calibri" w:eastAsia="Calibri" w:hAnsi="Calibri" w:cs="Calibri"/>
          <w:spacing w:val="-2"/>
          <w:sz w:val="24"/>
          <w:szCs w:val="24"/>
        </w:rPr>
        <w:t>i</w:t>
      </w:r>
      <w:r>
        <w:rPr>
          <w:rFonts w:ascii="Calibri" w:eastAsia="Calibri" w:hAnsi="Calibri" w:cs="Calibri"/>
          <w:spacing w:val="2"/>
          <w:sz w:val="24"/>
          <w:szCs w:val="24"/>
        </w:rPr>
        <w:t>ss</w:t>
      </w:r>
      <w:r>
        <w:rPr>
          <w:rFonts w:ascii="Calibri" w:eastAsia="Calibri" w:hAnsi="Calibri" w:cs="Calibri"/>
          <w:spacing w:val="-2"/>
          <w:sz w:val="24"/>
          <w:szCs w:val="24"/>
        </w:rPr>
        <w:t>io</w:t>
      </w:r>
      <w:r>
        <w:rPr>
          <w:rFonts w:ascii="Calibri" w:eastAsia="Calibri" w:hAnsi="Calibri" w:cs="Calibri"/>
          <w:spacing w:val="-1"/>
          <w:sz w:val="24"/>
          <w:szCs w:val="24"/>
        </w:rPr>
        <w:t>n</w:t>
      </w:r>
      <w:r>
        <w:rPr>
          <w:rFonts w:ascii="Calibri" w:eastAsia="Calibri" w:hAnsi="Calibri" w:cs="Calibri"/>
          <w:sz w:val="24"/>
          <w:szCs w:val="24"/>
        </w:rPr>
        <w:t>s a</w:t>
      </w:r>
      <w:r>
        <w:rPr>
          <w:rFonts w:ascii="Calibri" w:eastAsia="Calibri" w:hAnsi="Calibri" w:cs="Calibri"/>
          <w:spacing w:val="-1"/>
          <w:sz w:val="24"/>
          <w:szCs w:val="24"/>
        </w:rPr>
        <w:t>n</w:t>
      </w:r>
      <w:r>
        <w:rPr>
          <w:rFonts w:ascii="Calibri" w:eastAsia="Calibri" w:hAnsi="Calibri" w:cs="Calibri"/>
          <w:sz w:val="24"/>
          <w:szCs w:val="24"/>
        </w:rPr>
        <w:t>d</w:t>
      </w:r>
      <w:r>
        <w:rPr>
          <w:rFonts w:ascii="Calibri" w:eastAsia="Calibri" w:hAnsi="Calibri" w:cs="Calibri"/>
          <w:spacing w:val="-3"/>
          <w:sz w:val="24"/>
          <w:szCs w:val="24"/>
        </w:rPr>
        <w:t xml:space="preserve"> </w:t>
      </w:r>
      <w:r>
        <w:rPr>
          <w:rFonts w:ascii="Calibri" w:eastAsia="Calibri" w:hAnsi="Calibri" w:cs="Calibri"/>
          <w:spacing w:val="5"/>
          <w:sz w:val="24"/>
          <w:szCs w:val="24"/>
        </w:rPr>
        <w:t>a</w:t>
      </w:r>
      <w:r>
        <w:rPr>
          <w:rFonts w:ascii="Calibri" w:eastAsia="Calibri" w:hAnsi="Calibri" w:cs="Calibri"/>
          <w:spacing w:val="-1"/>
          <w:sz w:val="24"/>
          <w:szCs w:val="24"/>
        </w:rPr>
        <w:t>n</w:t>
      </w:r>
      <w:r>
        <w:rPr>
          <w:rFonts w:ascii="Calibri" w:eastAsia="Calibri" w:hAnsi="Calibri" w:cs="Calibri"/>
          <w:sz w:val="24"/>
          <w:szCs w:val="24"/>
        </w:rPr>
        <w:t xml:space="preserve">y </w:t>
      </w:r>
      <w:r>
        <w:rPr>
          <w:rFonts w:ascii="Calibri" w:eastAsia="Calibri" w:hAnsi="Calibri" w:cs="Calibri"/>
          <w:spacing w:val="-2"/>
          <w:sz w:val="24"/>
          <w:szCs w:val="24"/>
        </w:rPr>
        <w:t>o</w:t>
      </w:r>
      <w:r>
        <w:rPr>
          <w:rFonts w:ascii="Calibri" w:eastAsia="Calibri" w:hAnsi="Calibri" w:cs="Calibri"/>
          <w:spacing w:val="1"/>
          <w:sz w:val="24"/>
          <w:szCs w:val="24"/>
        </w:rPr>
        <w:t>t</w:t>
      </w:r>
      <w:r>
        <w:rPr>
          <w:rFonts w:ascii="Calibri" w:eastAsia="Calibri" w:hAnsi="Calibri" w:cs="Calibri"/>
          <w:spacing w:val="-1"/>
          <w:sz w:val="24"/>
          <w:szCs w:val="24"/>
        </w:rPr>
        <w:t>h</w:t>
      </w:r>
      <w:r>
        <w:rPr>
          <w:rFonts w:ascii="Calibri" w:eastAsia="Calibri" w:hAnsi="Calibri" w:cs="Calibri"/>
          <w:sz w:val="24"/>
          <w:szCs w:val="24"/>
        </w:rPr>
        <w:t>er</w:t>
      </w:r>
      <w:r>
        <w:rPr>
          <w:rFonts w:ascii="Calibri" w:eastAsia="Calibri" w:hAnsi="Calibri" w:cs="Calibri"/>
          <w:spacing w:val="2"/>
          <w:sz w:val="24"/>
          <w:szCs w:val="24"/>
        </w:rPr>
        <w:t xml:space="preserve"> </w:t>
      </w:r>
      <w:r>
        <w:rPr>
          <w:rFonts w:ascii="Calibri" w:eastAsia="Calibri" w:hAnsi="Calibri" w:cs="Calibri"/>
          <w:spacing w:val="-1"/>
          <w:sz w:val="24"/>
          <w:szCs w:val="24"/>
        </w:rPr>
        <w:t>f</w:t>
      </w:r>
      <w:r>
        <w:rPr>
          <w:rFonts w:ascii="Calibri" w:eastAsia="Calibri" w:hAnsi="Calibri" w:cs="Calibri"/>
          <w:spacing w:val="3"/>
          <w:sz w:val="24"/>
          <w:szCs w:val="24"/>
        </w:rPr>
        <w:t>o</w:t>
      </w:r>
      <w:r>
        <w:rPr>
          <w:rFonts w:ascii="Calibri" w:eastAsia="Calibri" w:hAnsi="Calibri" w:cs="Calibri"/>
          <w:spacing w:val="-2"/>
          <w:sz w:val="24"/>
          <w:szCs w:val="24"/>
        </w:rPr>
        <w:t>r</w:t>
      </w:r>
      <w:r>
        <w:rPr>
          <w:rFonts w:ascii="Calibri" w:eastAsia="Calibri" w:hAnsi="Calibri" w:cs="Calibri"/>
          <w:sz w:val="24"/>
          <w:szCs w:val="24"/>
        </w:rPr>
        <w:t>m</w:t>
      </w:r>
      <w:r>
        <w:rPr>
          <w:rFonts w:ascii="Calibri" w:eastAsia="Calibri" w:hAnsi="Calibri" w:cs="Calibri"/>
          <w:spacing w:val="-1"/>
          <w:sz w:val="24"/>
          <w:szCs w:val="24"/>
        </w:rPr>
        <w:t xml:space="preserve"> </w:t>
      </w:r>
      <w:r>
        <w:rPr>
          <w:rFonts w:ascii="Calibri" w:eastAsia="Calibri" w:hAnsi="Calibri" w:cs="Calibri"/>
          <w:spacing w:val="-2"/>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pacing w:val="-1"/>
          <w:sz w:val="24"/>
          <w:szCs w:val="24"/>
        </w:rPr>
        <w:t>f</w:t>
      </w:r>
      <w:r>
        <w:rPr>
          <w:rFonts w:ascii="Calibri" w:eastAsia="Calibri" w:hAnsi="Calibri" w:cs="Calibri"/>
          <w:sz w:val="24"/>
          <w:szCs w:val="24"/>
        </w:rPr>
        <w:t>e</w:t>
      </w:r>
      <w:r>
        <w:rPr>
          <w:rFonts w:ascii="Calibri" w:eastAsia="Calibri" w:hAnsi="Calibri" w:cs="Calibri"/>
          <w:spacing w:val="1"/>
          <w:sz w:val="24"/>
          <w:szCs w:val="24"/>
        </w:rPr>
        <w:t>e</w:t>
      </w:r>
      <w:r>
        <w:rPr>
          <w:rFonts w:ascii="Calibri" w:eastAsia="Calibri" w:hAnsi="Calibri" w:cs="Calibri"/>
          <w:spacing w:val="-1"/>
          <w:sz w:val="24"/>
          <w:szCs w:val="24"/>
        </w:rPr>
        <w:t>db</w:t>
      </w:r>
      <w:r>
        <w:rPr>
          <w:rFonts w:ascii="Calibri" w:eastAsia="Calibri" w:hAnsi="Calibri" w:cs="Calibri"/>
          <w:sz w:val="24"/>
          <w:szCs w:val="24"/>
        </w:rPr>
        <w:t>ac</w:t>
      </w:r>
      <w:r>
        <w:rPr>
          <w:rFonts w:ascii="Calibri" w:eastAsia="Calibri" w:hAnsi="Calibri" w:cs="Calibri"/>
          <w:spacing w:val="1"/>
          <w:sz w:val="24"/>
          <w:szCs w:val="24"/>
        </w:rPr>
        <w:t>k</w:t>
      </w:r>
      <w:r>
        <w:rPr>
          <w:rFonts w:ascii="Calibri" w:eastAsia="Calibri" w:hAnsi="Calibri" w:cs="Calibri"/>
          <w:sz w:val="24"/>
          <w:szCs w:val="24"/>
        </w:rPr>
        <w:t>.</w:t>
      </w:r>
    </w:p>
    <w:p w14:paraId="34BF8B1E"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32947737"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32CEBDEB"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28D2A8EA"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5031788B"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1749D56C"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6CDD24CD"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2BCBCD87"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7B9A4DCA" w14:textId="77777777" w:rsidR="00870512" w:rsidRDefault="00870512" w:rsidP="00284032">
      <w:pPr>
        <w:spacing w:before="69"/>
        <w:ind w:left="3410" w:right="3421"/>
        <w:jc w:val="center"/>
        <w:rPr>
          <w:rFonts w:ascii="Arial" w:eastAsia="Arial" w:hAnsi="Arial" w:cs="Arial"/>
          <w:b/>
          <w:spacing w:val="1"/>
          <w:sz w:val="24"/>
          <w:szCs w:val="24"/>
          <w:u w:val="thick" w:color="000000"/>
        </w:rPr>
      </w:pPr>
    </w:p>
    <w:p w14:paraId="6572A456" w14:textId="3B89F2A2" w:rsidR="00622EE8" w:rsidRDefault="00FD543A" w:rsidP="00FD543A">
      <w:pPr>
        <w:spacing w:before="69" w:line="276" w:lineRule="auto"/>
        <w:ind w:left="1440" w:right="3421" w:firstLine="720"/>
        <w:jc w:val="center"/>
        <w:rPr>
          <w:rFonts w:ascii="Arial" w:eastAsia="Arial" w:hAnsi="Arial" w:cs="Arial"/>
          <w:sz w:val="24"/>
          <w:szCs w:val="24"/>
        </w:rPr>
      </w:pPr>
      <w:r w:rsidRPr="004E2F7E">
        <w:rPr>
          <w:rFonts w:ascii="Arial" w:eastAsia="Arial" w:hAnsi="Arial" w:cs="Arial"/>
          <w:b/>
          <w:spacing w:val="1"/>
          <w:sz w:val="24"/>
          <w:szCs w:val="24"/>
          <w:u w:val="thick" w:color="000000"/>
        </w:rPr>
        <w:lastRenderedPageBreak/>
        <w:t xml:space="preserve">Hannah Ball </w:t>
      </w:r>
      <w:r w:rsidR="000062C7" w:rsidRPr="004E2F7E">
        <w:rPr>
          <w:rFonts w:ascii="Arial" w:eastAsia="Arial" w:hAnsi="Arial" w:cs="Arial"/>
          <w:b/>
          <w:spacing w:val="-3"/>
          <w:sz w:val="24"/>
          <w:szCs w:val="24"/>
          <w:u w:val="thick" w:color="000000"/>
        </w:rPr>
        <w:t>A</w:t>
      </w:r>
      <w:r w:rsidR="000062C7" w:rsidRPr="004E2F7E">
        <w:rPr>
          <w:rFonts w:ascii="Arial" w:eastAsia="Arial" w:hAnsi="Arial" w:cs="Arial"/>
          <w:b/>
          <w:spacing w:val="1"/>
          <w:sz w:val="24"/>
          <w:szCs w:val="24"/>
          <w:u w:val="thick" w:color="000000"/>
        </w:rPr>
        <w:t>ca</w:t>
      </w:r>
      <w:r w:rsidR="000062C7" w:rsidRPr="004E2F7E">
        <w:rPr>
          <w:rFonts w:ascii="Arial" w:eastAsia="Arial" w:hAnsi="Arial" w:cs="Arial"/>
          <w:b/>
          <w:spacing w:val="2"/>
          <w:sz w:val="24"/>
          <w:szCs w:val="24"/>
          <w:u w:val="thick" w:color="000000"/>
        </w:rPr>
        <w:t>d</w:t>
      </w:r>
      <w:r w:rsidR="000062C7" w:rsidRPr="004E2F7E">
        <w:rPr>
          <w:rFonts w:ascii="Arial" w:eastAsia="Arial" w:hAnsi="Arial" w:cs="Arial"/>
          <w:b/>
          <w:spacing w:val="1"/>
          <w:sz w:val="24"/>
          <w:szCs w:val="24"/>
          <w:u w:val="thick" w:color="000000"/>
        </w:rPr>
        <w:t>e</w:t>
      </w:r>
      <w:r w:rsidR="000062C7" w:rsidRPr="004E2F7E">
        <w:rPr>
          <w:rFonts w:ascii="Arial" w:eastAsia="Arial" w:hAnsi="Arial" w:cs="Arial"/>
          <w:b/>
          <w:spacing w:val="2"/>
          <w:sz w:val="24"/>
          <w:szCs w:val="24"/>
          <w:u w:val="thick" w:color="000000"/>
        </w:rPr>
        <w:t>m</w:t>
      </w:r>
      <w:r w:rsidR="000062C7" w:rsidRPr="004E2F7E">
        <w:rPr>
          <w:rFonts w:ascii="Arial" w:eastAsia="Arial" w:hAnsi="Arial" w:cs="Arial"/>
          <w:b/>
          <w:sz w:val="24"/>
          <w:szCs w:val="24"/>
          <w:u w:val="thick" w:color="000000"/>
        </w:rPr>
        <w:t>y</w:t>
      </w:r>
    </w:p>
    <w:p w14:paraId="7A17532D" w14:textId="27B9DA00" w:rsidR="00622EE8" w:rsidRDefault="00284032" w:rsidP="00870512">
      <w:pPr>
        <w:spacing w:before="2" w:line="276" w:lineRule="auto"/>
        <w:ind w:left="1412" w:right="1426"/>
        <w:jc w:val="center"/>
        <w:rPr>
          <w:rFonts w:ascii="Arial" w:eastAsia="Arial" w:hAnsi="Arial" w:cs="Arial"/>
          <w:sz w:val="24"/>
          <w:szCs w:val="24"/>
        </w:rPr>
      </w:pPr>
      <w:r>
        <w:rPr>
          <w:rFonts w:ascii="Arial" w:eastAsia="Arial" w:hAnsi="Arial" w:cs="Arial"/>
          <w:b/>
          <w:spacing w:val="-2"/>
          <w:position w:val="-1"/>
          <w:sz w:val="24"/>
          <w:szCs w:val="24"/>
          <w:u w:val="thick" w:color="000000"/>
        </w:rPr>
        <w:t>Pupils with Health Needs who Cannot Attend School</w:t>
      </w:r>
    </w:p>
    <w:p w14:paraId="6BDEE0AD" w14:textId="77777777" w:rsidR="00622EE8" w:rsidRDefault="00622EE8" w:rsidP="00870512">
      <w:pPr>
        <w:spacing w:before="12" w:line="276" w:lineRule="auto"/>
        <w:rPr>
          <w:sz w:val="24"/>
          <w:szCs w:val="24"/>
        </w:rPr>
      </w:pPr>
    </w:p>
    <w:p w14:paraId="6D501A07" w14:textId="3203344C" w:rsidR="00622EE8" w:rsidRPr="00870512" w:rsidRDefault="00870512" w:rsidP="00870512">
      <w:pPr>
        <w:spacing w:line="276" w:lineRule="auto"/>
        <w:ind w:left="100" w:right="397"/>
        <w:rPr>
          <w:rFonts w:ascii="Arial" w:eastAsia="Arial" w:hAnsi="Arial" w:cs="Arial"/>
          <w:b/>
          <w:sz w:val="24"/>
          <w:szCs w:val="24"/>
        </w:rPr>
      </w:pPr>
      <w:r w:rsidRPr="00870512">
        <w:rPr>
          <w:rFonts w:ascii="Arial" w:eastAsia="Arial" w:hAnsi="Arial" w:cs="Arial"/>
          <w:b/>
          <w:sz w:val="24"/>
          <w:szCs w:val="24"/>
        </w:rPr>
        <w:t>A</w:t>
      </w:r>
      <w:r>
        <w:rPr>
          <w:rFonts w:ascii="Arial" w:eastAsia="Arial" w:hAnsi="Arial" w:cs="Arial"/>
          <w:b/>
          <w:sz w:val="24"/>
          <w:szCs w:val="24"/>
        </w:rPr>
        <w:t>ims:</w:t>
      </w:r>
    </w:p>
    <w:p w14:paraId="35037E39" w14:textId="77777777" w:rsidR="00622EE8" w:rsidRDefault="00622EE8" w:rsidP="00870512">
      <w:pPr>
        <w:spacing w:before="19" w:line="276" w:lineRule="auto"/>
        <w:ind w:right="397"/>
        <w:rPr>
          <w:sz w:val="26"/>
          <w:szCs w:val="26"/>
        </w:rPr>
      </w:pPr>
    </w:p>
    <w:p w14:paraId="36A3DE49" w14:textId="77777777" w:rsidR="005A3E91" w:rsidRDefault="005A3E91" w:rsidP="00870512">
      <w:pPr>
        <w:tabs>
          <w:tab w:val="left" w:pos="820"/>
        </w:tabs>
        <w:spacing w:line="276" w:lineRule="auto"/>
        <w:ind w:right="397"/>
        <w:rPr>
          <w:rFonts w:ascii="Arial" w:eastAsia="Arial" w:hAnsi="Arial" w:cs="Arial"/>
          <w:sz w:val="24"/>
          <w:szCs w:val="24"/>
        </w:rPr>
      </w:pPr>
      <w:r w:rsidRPr="005A3E91">
        <w:rPr>
          <w:rFonts w:ascii="Arial" w:eastAsia="Arial" w:hAnsi="Arial" w:cs="Arial"/>
          <w:sz w:val="24"/>
          <w:szCs w:val="24"/>
        </w:rPr>
        <w:t>This policy aims to e</w:t>
      </w:r>
      <w:r>
        <w:rPr>
          <w:rFonts w:ascii="Arial" w:eastAsia="Arial" w:hAnsi="Arial" w:cs="Arial"/>
          <w:sz w:val="24"/>
          <w:szCs w:val="24"/>
        </w:rPr>
        <w:t>nsure that:</w:t>
      </w:r>
    </w:p>
    <w:p w14:paraId="7BDEA5C7" w14:textId="2A7565FD" w:rsidR="005A3E91" w:rsidRDefault="005A3E91" w:rsidP="00870512">
      <w:pPr>
        <w:pStyle w:val="ListParagraph"/>
        <w:numPr>
          <w:ilvl w:val="0"/>
          <w:numId w:val="7"/>
        </w:numPr>
        <w:tabs>
          <w:tab w:val="left" w:pos="820"/>
        </w:tabs>
        <w:spacing w:line="276" w:lineRule="auto"/>
        <w:ind w:left="714" w:right="397" w:hanging="357"/>
        <w:rPr>
          <w:rFonts w:ascii="Arial" w:eastAsia="Arial" w:hAnsi="Arial" w:cs="Arial"/>
          <w:sz w:val="24"/>
          <w:szCs w:val="24"/>
        </w:rPr>
      </w:pPr>
      <w:r w:rsidRPr="005A3E91">
        <w:rPr>
          <w:rFonts w:ascii="Arial" w:eastAsia="Arial" w:hAnsi="Arial" w:cs="Arial"/>
          <w:sz w:val="24"/>
          <w:szCs w:val="24"/>
        </w:rPr>
        <w:t>Suitable education is arranged for pupils on roll who cannot attend school due to health needs</w:t>
      </w:r>
      <w:r>
        <w:rPr>
          <w:rFonts w:ascii="Arial" w:eastAsia="Arial" w:hAnsi="Arial" w:cs="Arial"/>
          <w:sz w:val="24"/>
          <w:szCs w:val="24"/>
        </w:rPr>
        <w:t>.</w:t>
      </w:r>
    </w:p>
    <w:p w14:paraId="57C9A980" w14:textId="45FEA2AA" w:rsidR="005A3E91" w:rsidRDefault="005A3E91" w:rsidP="00870512">
      <w:pPr>
        <w:pStyle w:val="ListParagraph"/>
        <w:numPr>
          <w:ilvl w:val="0"/>
          <w:numId w:val="7"/>
        </w:numPr>
        <w:tabs>
          <w:tab w:val="left" w:pos="820"/>
        </w:tabs>
        <w:spacing w:line="276" w:lineRule="auto"/>
        <w:ind w:left="714" w:right="397" w:hanging="357"/>
        <w:rPr>
          <w:rFonts w:ascii="Arial" w:eastAsia="Arial" w:hAnsi="Arial" w:cs="Arial"/>
          <w:sz w:val="24"/>
          <w:szCs w:val="24"/>
        </w:rPr>
      </w:pPr>
      <w:r w:rsidRPr="005A3E91">
        <w:rPr>
          <w:rFonts w:ascii="Arial" w:eastAsia="Arial" w:hAnsi="Arial" w:cs="Arial"/>
          <w:sz w:val="24"/>
          <w:szCs w:val="24"/>
        </w:rPr>
        <w:t>Pupils, staff and parents understand what the school is responsible for when this education is being provided by the local authority</w:t>
      </w:r>
      <w:r>
        <w:rPr>
          <w:rFonts w:ascii="Arial" w:eastAsia="Arial" w:hAnsi="Arial" w:cs="Arial"/>
          <w:sz w:val="24"/>
          <w:szCs w:val="24"/>
        </w:rPr>
        <w:t>.</w:t>
      </w:r>
    </w:p>
    <w:p w14:paraId="4309EA14" w14:textId="2A855D0C" w:rsidR="005A3E91" w:rsidRDefault="005A3E91" w:rsidP="00870512">
      <w:pPr>
        <w:pStyle w:val="ListParagraph"/>
        <w:numPr>
          <w:ilvl w:val="0"/>
          <w:numId w:val="7"/>
        </w:numPr>
        <w:tabs>
          <w:tab w:val="left" w:pos="820"/>
        </w:tabs>
        <w:spacing w:line="276" w:lineRule="auto"/>
        <w:ind w:left="714" w:right="397" w:hanging="357"/>
        <w:rPr>
          <w:rFonts w:ascii="Arial" w:eastAsia="Arial" w:hAnsi="Arial" w:cs="Arial"/>
          <w:sz w:val="24"/>
          <w:szCs w:val="24"/>
        </w:rPr>
      </w:pPr>
      <w:r>
        <w:rPr>
          <w:rFonts w:ascii="Arial" w:eastAsia="Arial" w:hAnsi="Arial" w:cs="Arial"/>
          <w:spacing w:val="2"/>
          <w:sz w:val="24"/>
          <w:szCs w:val="24"/>
        </w:rPr>
        <w:t>Arrangements that are</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4"/>
          <w:sz w:val="24"/>
          <w:szCs w:val="24"/>
        </w:rPr>
        <w:t>i</w:t>
      </w:r>
      <w:r w:rsidR="000062C7" w:rsidRPr="005A3E91">
        <w:rPr>
          <w:rFonts w:ascii="Arial" w:eastAsia="Arial" w:hAnsi="Arial" w:cs="Arial"/>
          <w:sz w:val="24"/>
          <w:szCs w:val="24"/>
        </w:rPr>
        <w:t>n</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1"/>
          <w:sz w:val="24"/>
          <w:szCs w:val="24"/>
        </w:rPr>
        <w:t>p</w:t>
      </w:r>
      <w:r w:rsidR="000062C7" w:rsidRPr="005A3E91">
        <w:rPr>
          <w:rFonts w:ascii="Arial" w:eastAsia="Arial" w:hAnsi="Arial" w:cs="Arial"/>
          <w:spacing w:val="4"/>
          <w:sz w:val="24"/>
          <w:szCs w:val="24"/>
        </w:rPr>
        <w:t>l</w:t>
      </w:r>
      <w:r w:rsidR="000062C7" w:rsidRPr="005A3E91">
        <w:rPr>
          <w:rFonts w:ascii="Arial" w:eastAsia="Arial" w:hAnsi="Arial" w:cs="Arial"/>
          <w:spacing w:val="1"/>
          <w:sz w:val="24"/>
          <w:szCs w:val="24"/>
        </w:rPr>
        <w:t>a</w:t>
      </w:r>
      <w:r w:rsidR="000062C7" w:rsidRPr="005A3E91">
        <w:rPr>
          <w:rFonts w:ascii="Arial" w:eastAsia="Arial" w:hAnsi="Arial" w:cs="Arial"/>
          <w:sz w:val="24"/>
          <w:szCs w:val="24"/>
        </w:rPr>
        <w:t>ce</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5"/>
          <w:sz w:val="24"/>
          <w:szCs w:val="24"/>
        </w:rPr>
        <w:t>w</w:t>
      </w:r>
      <w:r w:rsidR="000062C7" w:rsidRPr="005A3E91">
        <w:rPr>
          <w:rFonts w:ascii="Arial" w:eastAsia="Arial" w:hAnsi="Arial" w:cs="Arial"/>
          <w:spacing w:val="1"/>
          <w:sz w:val="24"/>
          <w:szCs w:val="24"/>
        </w:rPr>
        <w:t>h</w:t>
      </w:r>
      <w:r w:rsidR="000062C7" w:rsidRPr="005A3E91">
        <w:rPr>
          <w:rFonts w:ascii="Arial" w:eastAsia="Arial" w:hAnsi="Arial" w:cs="Arial"/>
          <w:spacing w:val="4"/>
          <w:sz w:val="24"/>
          <w:szCs w:val="24"/>
        </w:rPr>
        <w:t>i</w:t>
      </w:r>
      <w:r w:rsidR="000062C7" w:rsidRPr="005A3E91">
        <w:rPr>
          <w:rFonts w:ascii="Arial" w:eastAsia="Arial" w:hAnsi="Arial" w:cs="Arial"/>
          <w:sz w:val="24"/>
          <w:szCs w:val="24"/>
        </w:rPr>
        <w:t>ch</w:t>
      </w:r>
      <w:r w:rsidR="000062C7" w:rsidRPr="005A3E91">
        <w:rPr>
          <w:rFonts w:ascii="Arial" w:eastAsia="Arial" w:hAnsi="Arial" w:cs="Arial"/>
          <w:spacing w:val="58"/>
          <w:sz w:val="24"/>
          <w:szCs w:val="24"/>
        </w:rPr>
        <w:t xml:space="preserve"> </w:t>
      </w:r>
      <w:r w:rsidR="000062C7" w:rsidRPr="005A3E91">
        <w:rPr>
          <w:rFonts w:ascii="Arial" w:eastAsia="Arial" w:hAnsi="Arial" w:cs="Arial"/>
          <w:sz w:val="24"/>
          <w:szCs w:val="24"/>
        </w:rPr>
        <w:t>s</w:t>
      </w:r>
      <w:r w:rsidR="000062C7" w:rsidRPr="005A3E91">
        <w:rPr>
          <w:rFonts w:ascii="Arial" w:eastAsia="Arial" w:hAnsi="Arial" w:cs="Arial"/>
          <w:spacing w:val="1"/>
          <w:sz w:val="24"/>
          <w:szCs w:val="24"/>
        </w:rPr>
        <w:t>u</w:t>
      </w:r>
      <w:r w:rsidR="000062C7" w:rsidRPr="005A3E91">
        <w:rPr>
          <w:rFonts w:ascii="Arial" w:eastAsia="Arial" w:hAnsi="Arial" w:cs="Arial"/>
          <w:spacing w:val="-4"/>
          <w:sz w:val="24"/>
          <w:szCs w:val="24"/>
        </w:rPr>
        <w:t>p</w:t>
      </w:r>
      <w:r w:rsidR="000062C7" w:rsidRPr="005A3E91">
        <w:rPr>
          <w:rFonts w:ascii="Arial" w:eastAsia="Arial" w:hAnsi="Arial" w:cs="Arial"/>
          <w:spacing w:val="1"/>
          <w:sz w:val="24"/>
          <w:szCs w:val="24"/>
        </w:rPr>
        <w:t>por</w:t>
      </w:r>
      <w:r w:rsidR="000062C7" w:rsidRPr="005A3E91">
        <w:rPr>
          <w:rFonts w:ascii="Arial" w:eastAsia="Arial" w:hAnsi="Arial" w:cs="Arial"/>
          <w:sz w:val="24"/>
          <w:szCs w:val="24"/>
        </w:rPr>
        <w:t>t</w:t>
      </w:r>
      <w:r w:rsidR="000062C7" w:rsidRPr="005A3E91">
        <w:rPr>
          <w:rFonts w:ascii="Arial" w:eastAsia="Arial" w:hAnsi="Arial" w:cs="Arial"/>
          <w:spacing w:val="58"/>
          <w:sz w:val="24"/>
          <w:szCs w:val="24"/>
        </w:rPr>
        <w:t xml:space="preserve"> </w:t>
      </w:r>
      <w:r w:rsidR="000062C7" w:rsidRPr="005A3E91">
        <w:rPr>
          <w:rFonts w:ascii="Arial" w:eastAsia="Arial" w:hAnsi="Arial" w:cs="Arial"/>
          <w:sz w:val="24"/>
          <w:szCs w:val="24"/>
        </w:rPr>
        <w:t>t</w:t>
      </w:r>
      <w:r w:rsidR="000062C7" w:rsidRPr="005A3E91">
        <w:rPr>
          <w:rFonts w:ascii="Arial" w:eastAsia="Arial" w:hAnsi="Arial" w:cs="Arial"/>
          <w:spacing w:val="1"/>
          <w:sz w:val="24"/>
          <w:szCs w:val="24"/>
        </w:rPr>
        <w:t>he</w:t>
      </w:r>
      <w:r w:rsidR="000062C7" w:rsidRPr="005A3E91">
        <w:rPr>
          <w:rFonts w:ascii="Arial" w:eastAsia="Arial" w:hAnsi="Arial" w:cs="Arial"/>
          <w:sz w:val="24"/>
          <w:szCs w:val="24"/>
        </w:rPr>
        <w:t>se</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1"/>
          <w:sz w:val="24"/>
          <w:szCs w:val="24"/>
        </w:rPr>
        <w:t>pu</w:t>
      </w:r>
      <w:r w:rsidR="000062C7" w:rsidRPr="005A3E91">
        <w:rPr>
          <w:rFonts w:ascii="Arial" w:eastAsia="Arial" w:hAnsi="Arial" w:cs="Arial"/>
          <w:spacing w:val="-4"/>
          <w:sz w:val="24"/>
          <w:szCs w:val="24"/>
        </w:rPr>
        <w:t>p</w:t>
      </w:r>
      <w:r w:rsidR="000062C7" w:rsidRPr="005A3E91">
        <w:rPr>
          <w:rFonts w:ascii="Arial" w:eastAsia="Arial" w:hAnsi="Arial" w:cs="Arial"/>
          <w:sz w:val="24"/>
          <w:szCs w:val="24"/>
        </w:rPr>
        <w:t>i</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s</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1"/>
          <w:sz w:val="24"/>
          <w:szCs w:val="24"/>
        </w:rPr>
        <w:t>ar</w:t>
      </w:r>
      <w:r w:rsidR="000062C7" w:rsidRPr="005A3E91">
        <w:rPr>
          <w:rFonts w:ascii="Arial" w:eastAsia="Arial" w:hAnsi="Arial" w:cs="Arial"/>
          <w:sz w:val="24"/>
          <w:szCs w:val="24"/>
        </w:rPr>
        <w:t>e</w:t>
      </w:r>
      <w:r w:rsidR="000062C7" w:rsidRPr="005A3E91">
        <w:rPr>
          <w:rFonts w:ascii="Arial" w:eastAsia="Arial" w:hAnsi="Arial" w:cs="Arial"/>
          <w:spacing w:val="58"/>
          <w:sz w:val="24"/>
          <w:szCs w:val="24"/>
        </w:rPr>
        <w:t xml:space="preserve"> </w:t>
      </w:r>
      <w:r w:rsidR="000062C7" w:rsidRPr="005A3E91">
        <w:rPr>
          <w:rFonts w:ascii="Arial" w:eastAsia="Arial" w:hAnsi="Arial" w:cs="Arial"/>
          <w:spacing w:val="1"/>
          <w:sz w:val="24"/>
          <w:szCs w:val="24"/>
        </w:rPr>
        <w:t>re</w:t>
      </w:r>
      <w:r w:rsidR="000062C7" w:rsidRPr="005A3E91">
        <w:rPr>
          <w:rFonts w:ascii="Arial" w:eastAsia="Arial" w:hAnsi="Arial" w:cs="Arial"/>
          <w:spacing w:val="-5"/>
          <w:sz w:val="24"/>
          <w:szCs w:val="24"/>
        </w:rPr>
        <w:t>v</w:t>
      </w:r>
      <w:r w:rsidR="000062C7" w:rsidRPr="005A3E91">
        <w:rPr>
          <w:rFonts w:ascii="Arial" w:eastAsia="Arial" w:hAnsi="Arial" w:cs="Arial"/>
          <w:sz w:val="24"/>
          <w:szCs w:val="24"/>
        </w:rPr>
        <w:t>ie</w:t>
      </w:r>
      <w:r w:rsidR="000062C7" w:rsidRPr="005A3E91">
        <w:rPr>
          <w:rFonts w:ascii="Arial" w:eastAsia="Arial" w:hAnsi="Arial" w:cs="Arial"/>
          <w:spacing w:val="-5"/>
          <w:sz w:val="24"/>
          <w:szCs w:val="24"/>
        </w:rPr>
        <w:t>w</w:t>
      </w:r>
      <w:r w:rsidR="000062C7" w:rsidRPr="005A3E91">
        <w:rPr>
          <w:rFonts w:ascii="Arial" w:eastAsia="Arial" w:hAnsi="Arial" w:cs="Arial"/>
          <w:spacing w:val="1"/>
          <w:sz w:val="24"/>
          <w:szCs w:val="24"/>
        </w:rPr>
        <w:t>e</w:t>
      </w:r>
      <w:r w:rsidR="000062C7" w:rsidRPr="005A3E91">
        <w:rPr>
          <w:rFonts w:ascii="Arial" w:eastAsia="Arial" w:hAnsi="Arial" w:cs="Arial"/>
          <w:sz w:val="24"/>
          <w:szCs w:val="24"/>
        </w:rPr>
        <w:t xml:space="preserve">d </w:t>
      </w:r>
      <w:r w:rsidR="000062C7" w:rsidRPr="005A3E91">
        <w:rPr>
          <w:rFonts w:ascii="Arial" w:eastAsia="Arial" w:hAnsi="Arial" w:cs="Arial"/>
          <w:spacing w:val="1"/>
          <w:sz w:val="24"/>
          <w:szCs w:val="24"/>
        </w:rPr>
        <w:t>reg</w:t>
      </w:r>
      <w:r w:rsidR="000062C7" w:rsidRPr="005A3E91">
        <w:rPr>
          <w:rFonts w:ascii="Arial" w:eastAsia="Arial" w:hAnsi="Arial" w:cs="Arial"/>
          <w:spacing w:val="-4"/>
          <w:sz w:val="24"/>
          <w:szCs w:val="24"/>
        </w:rPr>
        <w:t>u</w:t>
      </w:r>
      <w:r w:rsidR="000062C7" w:rsidRPr="005A3E91">
        <w:rPr>
          <w:rFonts w:ascii="Arial" w:eastAsia="Arial" w:hAnsi="Arial" w:cs="Arial"/>
          <w:spacing w:val="4"/>
          <w:sz w:val="24"/>
          <w:szCs w:val="24"/>
        </w:rPr>
        <w:t>l</w:t>
      </w:r>
      <w:r w:rsidR="000062C7" w:rsidRPr="005A3E91">
        <w:rPr>
          <w:rFonts w:ascii="Arial" w:eastAsia="Arial" w:hAnsi="Arial" w:cs="Arial"/>
          <w:spacing w:val="1"/>
          <w:sz w:val="24"/>
          <w:szCs w:val="24"/>
        </w:rPr>
        <w:t>a</w:t>
      </w:r>
      <w:r w:rsidR="000062C7" w:rsidRPr="005A3E91">
        <w:rPr>
          <w:rFonts w:ascii="Arial" w:eastAsia="Arial" w:hAnsi="Arial" w:cs="Arial"/>
          <w:spacing w:val="-3"/>
          <w:sz w:val="24"/>
          <w:szCs w:val="24"/>
        </w:rPr>
        <w:t>r</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y.</w:t>
      </w:r>
    </w:p>
    <w:p w14:paraId="6E9ABBE9" w14:textId="6469A5CE" w:rsidR="00622EE8" w:rsidRPr="005A3E91" w:rsidRDefault="005A3E91" w:rsidP="00870512">
      <w:pPr>
        <w:pStyle w:val="ListParagraph"/>
        <w:numPr>
          <w:ilvl w:val="0"/>
          <w:numId w:val="7"/>
        </w:numPr>
        <w:tabs>
          <w:tab w:val="left" w:pos="820"/>
        </w:tabs>
        <w:spacing w:line="276" w:lineRule="auto"/>
        <w:ind w:left="714" w:right="397" w:hanging="357"/>
        <w:rPr>
          <w:rFonts w:ascii="Arial" w:eastAsia="Arial" w:hAnsi="Arial" w:cs="Arial"/>
          <w:sz w:val="24"/>
          <w:szCs w:val="24"/>
        </w:rPr>
      </w:pPr>
      <w:r>
        <w:rPr>
          <w:rFonts w:ascii="Arial" w:eastAsia="Arial" w:hAnsi="Arial" w:cs="Arial"/>
          <w:spacing w:val="2"/>
          <w:sz w:val="24"/>
          <w:szCs w:val="24"/>
        </w:rPr>
        <w:t>Effective</w:t>
      </w:r>
      <w:r w:rsidR="000062C7" w:rsidRPr="005A3E91">
        <w:rPr>
          <w:rFonts w:ascii="Arial" w:eastAsia="Arial" w:hAnsi="Arial" w:cs="Arial"/>
          <w:spacing w:val="1"/>
          <w:sz w:val="24"/>
          <w:szCs w:val="24"/>
        </w:rPr>
        <w:t xml:space="preserve"> par</w:t>
      </w:r>
      <w:r w:rsidR="000062C7" w:rsidRPr="005A3E91">
        <w:rPr>
          <w:rFonts w:ascii="Arial" w:eastAsia="Arial" w:hAnsi="Arial" w:cs="Arial"/>
          <w:spacing w:val="-4"/>
          <w:sz w:val="24"/>
          <w:szCs w:val="24"/>
        </w:rPr>
        <w:t>t</w:t>
      </w:r>
      <w:r w:rsidR="000062C7" w:rsidRPr="005A3E91">
        <w:rPr>
          <w:rFonts w:ascii="Arial" w:eastAsia="Arial" w:hAnsi="Arial" w:cs="Arial"/>
          <w:spacing w:val="1"/>
          <w:sz w:val="24"/>
          <w:szCs w:val="24"/>
        </w:rPr>
        <w:t>ner</w:t>
      </w:r>
      <w:r w:rsidR="000062C7" w:rsidRPr="005A3E91">
        <w:rPr>
          <w:rFonts w:ascii="Arial" w:eastAsia="Arial" w:hAnsi="Arial" w:cs="Arial"/>
          <w:sz w:val="24"/>
          <w:szCs w:val="24"/>
        </w:rPr>
        <w:t>s</w:t>
      </w:r>
      <w:r w:rsidR="000062C7" w:rsidRPr="005A3E91">
        <w:rPr>
          <w:rFonts w:ascii="Arial" w:eastAsia="Arial" w:hAnsi="Arial" w:cs="Arial"/>
          <w:spacing w:val="-4"/>
          <w:sz w:val="24"/>
          <w:szCs w:val="24"/>
        </w:rPr>
        <w:t>h</w:t>
      </w:r>
      <w:r w:rsidR="000062C7" w:rsidRPr="005A3E91">
        <w:rPr>
          <w:rFonts w:ascii="Arial" w:eastAsia="Arial" w:hAnsi="Arial" w:cs="Arial"/>
          <w:spacing w:val="4"/>
          <w:sz w:val="24"/>
          <w:szCs w:val="24"/>
        </w:rPr>
        <w:t>i</w:t>
      </w:r>
      <w:r w:rsidR="000062C7" w:rsidRPr="005A3E91">
        <w:rPr>
          <w:rFonts w:ascii="Arial" w:eastAsia="Arial" w:hAnsi="Arial" w:cs="Arial"/>
          <w:spacing w:val="1"/>
          <w:sz w:val="24"/>
          <w:szCs w:val="24"/>
        </w:rPr>
        <w:t>p</w:t>
      </w:r>
      <w:r w:rsidR="000062C7" w:rsidRPr="005A3E91">
        <w:rPr>
          <w:rFonts w:ascii="Arial" w:eastAsia="Arial" w:hAnsi="Arial" w:cs="Arial"/>
          <w:sz w:val="24"/>
          <w:szCs w:val="24"/>
        </w:rPr>
        <w:t xml:space="preserve">s </w:t>
      </w:r>
      <w:r w:rsidR="000062C7" w:rsidRPr="005A3E91">
        <w:rPr>
          <w:rFonts w:ascii="Arial" w:eastAsia="Arial" w:hAnsi="Arial" w:cs="Arial"/>
          <w:spacing w:val="-5"/>
          <w:sz w:val="24"/>
          <w:szCs w:val="24"/>
        </w:rPr>
        <w:t>w</w:t>
      </w:r>
      <w:r w:rsidR="000062C7" w:rsidRPr="005A3E91">
        <w:rPr>
          <w:rFonts w:ascii="Arial" w:eastAsia="Arial" w:hAnsi="Arial" w:cs="Arial"/>
          <w:spacing w:val="4"/>
          <w:sz w:val="24"/>
          <w:szCs w:val="24"/>
        </w:rPr>
        <w:t>i</w:t>
      </w:r>
      <w:r w:rsidR="000062C7" w:rsidRPr="005A3E91">
        <w:rPr>
          <w:rFonts w:ascii="Arial" w:eastAsia="Arial" w:hAnsi="Arial" w:cs="Arial"/>
          <w:sz w:val="24"/>
          <w:szCs w:val="24"/>
        </w:rPr>
        <w:t>th</w:t>
      </w:r>
      <w:r w:rsidR="000062C7" w:rsidRPr="005A3E91">
        <w:rPr>
          <w:rFonts w:ascii="Arial" w:eastAsia="Arial" w:hAnsi="Arial" w:cs="Arial"/>
          <w:spacing w:val="6"/>
          <w:sz w:val="24"/>
          <w:szCs w:val="24"/>
        </w:rPr>
        <w:t xml:space="preserve"> </w:t>
      </w:r>
      <w:r w:rsidR="000062C7" w:rsidRPr="005A3E91">
        <w:rPr>
          <w:rFonts w:ascii="Arial" w:eastAsia="Arial" w:hAnsi="Arial" w:cs="Arial"/>
          <w:spacing w:val="-4"/>
          <w:sz w:val="24"/>
          <w:szCs w:val="24"/>
        </w:rPr>
        <w:t>h</w:t>
      </w:r>
      <w:r w:rsidR="000062C7" w:rsidRPr="005A3E91">
        <w:rPr>
          <w:rFonts w:ascii="Arial" w:eastAsia="Arial" w:hAnsi="Arial" w:cs="Arial"/>
          <w:spacing w:val="1"/>
          <w:sz w:val="24"/>
          <w:szCs w:val="24"/>
        </w:rPr>
        <w:t>e</w:t>
      </w:r>
      <w:r w:rsidR="000062C7" w:rsidRPr="005A3E91">
        <w:rPr>
          <w:rFonts w:ascii="Arial" w:eastAsia="Arial" w:hAnsi="Arial" w:cs="Arial"/>
          <w:spacing w:val="-4"/>
          <w:sz w:val="24"/>
          <w:szCs w:val="24"/>
        </w:rPr>
        <w:t>a</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th</w:t>
      </w:r>
      <w:r w:rsidR="000062C7" w:rsidRPr="005A3E91">
        <w:rPr>
          <w:rFonts w:ascii="Arial" w:eastAsia="Arial" w:hAnsi="Arial" w:cs="Arial"/>
          <w:spacing w:val="1"/>
          <w:sz w:val="24"/>
          <w:szCs w:val="24"/>
        </w:rPr>
        <w:t xml:space="preserve"> an</w:t>
      </w:r>
      <w:r w:rsidR="000062C7" w:rsidRPr="005A3E91">
        <w:rPr>
          <w:rFonts w:ascii="Arial" w:eastAsia="Arial" w:hAnsi="Arial" w:cs="Arial"/>
          <w:sz w:val="24"/>
          <w:szCs w:val="24"/>
        </w:rPr>
        <w:t>d</w:t>
      </w:r>
      <w:r w:rsidR="000062C7" w:rsidRPr="005A3E91">
        <w:rPr>
          <w:rFonts w:ascii="Arial" w:eastAsia="Arial" w:hAnsi="Arial" w:cs="Arial"/>
          <w:spacing w:val="6"/>
          <w:sz w:val="24"/>
          <w:szCs w:val="24"/>
        </w:rPr>
        <w:t xml:space="preserve"> </w:t>
      </w:r>
      <w:r w:rsidR="000062C7" w:rsidRPr="005A3E91">
        <w:rPr>
          <w:rFonts w:ascii="Arial" w:eastAsia="Arial" w:hAnsi="Arial" w:cs="Arial"/>
          <w:sz w:val="24"/>
          <w:szCs w:val="24"/>
        </w:rPr>
        <w:t>s</w:t>
      </w:r>
      <w:r w:rsidR="000062C7" w:rsidRPr="005A3E91">
        <w:rPr>
          <w:rFonts w:ascii="Arial" w:eastAsia="Arial" w:hAnsi="Arial" w:cs="Arial"/>
          <w:spacing w:val="1"/>
          <w:sz w:val="24"/>
          <w:szCs w:val="24"/>
        </w:rPr>
        <w:t>o</w:t>
      </w:r>
      <w:r w:rsidR="000062C7" w:rsidRPr="005A3E91">
        <w:rPr>
          <w:rFonts w:ascii="Arial" w:eastAsia="Arial" w:hAnsi="Arial" w:cs="Arial"/>
          <w:spacing w:val="-5"/>
          <w:sz w:val="24"/>
          <w:szCs w:val="24"/>
        </w:rPr>
        <w:t>c</w:t>
      </w:r>
      <w:r w:rsidR="000062C7" w:rsidRPr="005A3E91">
        <w:rPr>
          <w:rFonts w:ascii="Arial" w:eastAsia="Arial" w:hAnsi="Arial" w:cs="Arial"/>
          <w:spacing w:val="4"/>
          <w:sz w:val="24"/>
          <w:szCs w:val="24"/>
        </w:rPr>
        <w:t>i</w:t>
      </w:r>
      <w:r w:rsidR="000062C7" w:rsidRPr="005A3E91">
        <w:rPr>
          <w:rFonts w:ascii="Arial" w:eastAsia="Arial" w:hAnsi="Arial" w:cs="Arial"/>
          <w:spacing w:val="-4"/>
          <w:sz w:val="24"/>
          <w:szCs w:val="24"/>
        </w:rPr>
        <w:t>a</w:t>
      </w:r>
      <w:r w:rsidR="000062C7" w:rsidRPr="005A3E91">
        <w:rPr>
          <w:rFonts w:ascii="Arial" w:eastAsia="Arial" w:hAnsi="Arial" w:cs="Arial"/>
          <w:sz w:val="24"/>
          <w:szCs w:val="24"/>
        </w:rPr>
        <w:t>l</w:t>
      </w:r>
      <w:r w:rsidR="000062C7" w:rsidRPr="005A3E91">
        <w:rPr>
          <w:rFonts w:ascii="Arial" w:eastAsia="Arial" w:hAnsi="Arial" w:cs="Arial"/>
          <w:spacing w:val="9"/>
          <w:sz w:val="24"/>
          <w:szCs w:val="24"/>
        </w:rPr>
        <w:t xml:space="preserve"> </w:t>
      </w:r>
      <w:r w:rsidR="000062C7" w:rsidRPr="005A3E91">
        <w:rPr>
          <w:rFonts w:ascii="Arial" w:eastAsia="Arial" w:hAnsi="Arial" w:cs="Arial"/>
          <w:spacing w:val="-5"/>
          <w:sz w:val="24"/>
          <w:szCs w:val="24"/>
        </w:rPr>
        <w:t>c</w:t>
      </w:r>
      <w:r w:rsidR="000062C7" w:rsidRPr="005A3E91">
        <w:rPr>
          <w:rFonts w:ascii="Arial" w:eastAsia="Arial" w:hAnsi="Arial" w:cs="Arial"/>
          <w:spacing w:val="1"/>
          <w:sz w:val="24"/>
          <w:szCs w:val="24"/>
        </w:rPr>
        <w:t>ar</w:t>
      </w:r>
      <w:r w:rsidR="000062C7" w:rsidRPr="005A3E91">
        <w:rPr>
          <w:rFonts w:ascii="Arial" w:eastAsia="Arial" w:hAnsi="Arial" w:cs="Arial"/>
          <w:sz w:val="24"/>
          <w:szCs w:val="24"/>
        </w:rPr>
        <w:t>e</w:t>
      </w:r>
      <w:r w:rsidR="000062C7" w:rsidRPr="005A3E91">
        <w:rPr>
          <w:rFonts w:ascii="Arial" w:eastAsia="Arial" w:hAnsi="Arial" w:cs="Arial"/>
          <w:spacing w:val="1"/>
          <w:sz w:val="24"/>
          <w:szCs w:val="24"/>
        </w:rPr>
        <w:t xml:space="preserve"> pro</w:t>
      </w:r>
      <w:r w:rsidR="000062C7" w:rsidRPr="005A3E91">
        <w:rPr>
          <w:rFonts w:ascii="Arial" w:eastAsia="Arial" w:hAnsi="Arial" w:cs="Arial"/>
          <w:spacing w:val="-4"/>
          <w:sz w:val="24"/>
          <w:szCs w:val="24"/>
        </w:rPr>
        <w:t>f</w:t>
      </w:r>
      <w:r w:rsidR="000062C7" w:rsidRPr="005A3E91">
        <w:rPr>
          <w:rFonts w:ascii="Arial" w:eastAsia="Arial" w:hAnsi="Arial" w:cs="Arial"/>
          <w:spacing w:val="1"/>
          <w:sz w:val="24"/>
          <w:szCs w:val="24"/>
        </w:rPr>
        <w:t>e</w:t>
      </w:r>
      <w:r w:rsidR="000062C7" w:rsidRPr="005A3E91">
        <w:rPr>
          <w:rFonts w:ascii="Arial" w:eastAsia="Arial" w:hAnsi="Arial" w:cs="Arial"/>
          <w:sz w:val="24"/>
          <w:szCs w:val="24"/>
        </w:rPr>
        <w:t>ssio</w:t>
      </w:r>
      <w:r w:rsidR="000062C7" w:rsidRPr="005A3E91">
        <w:rPr>
          <w:rFonts w:ascii="Arial" w:eastAsia="Arial" w:hAnsi="Arial" w:cs="Arial"/>
          <w:spacing w:val="1"/>
          <w:sz w:val="24"/>
          <w:szCs w:val="24"/>
        </w:rPr>
        <w:t>n</w:t>
      </w:r>
      <w:r w:rsidR="000062C7" w:rsidRPr="005A3E91">
        <w:rPr>
          <w:rFonts w:ascii="Arial" w:eastAsia="Arial" w:hAnsi="Arial" w:cs="Arial"/>
          <w:spacing w:val="-4"/>
          <w:sz w:val="24"/>
          <w:szCs w:val="24"/>
        </w:rPr>
        <w:t>a</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s,</w:t>
      </w:r>
      <w:r w:rsidR="000062C7" w:rsidRPr="005A3E91">
        <w:rPr>
          <w:rFonts w:ascii="Arial" w:eastAsia="Arial" w:hAnsi="Arial" w:cs="Arial"/>
          <w:spacing w:val="1"/>
          <w:sz w:val="24"/>
          <w:szCs w:val="24"/>
        </w:rPr>
        <w:t xml:space="preserve"> pu</w:t>
      </w:r>
      <w:r w:rsidR="000062C7" w:rsidRPr="005A3E91">
        <w:rPr>
          <w:rFonts w:ascii="Arial" w:eastAsia="Arial" w:hAnsi="Arial" w:cs="Arial"/>
          <w:spacing w:val="-4"/>
          <w:sz w:val="24"/>
          <w:szCs w:val="24"/>
        </w:rPr>
        <w:t>p</w:t>
      </w:r>
      <w:r w:rsidR="000062C7" w:rsidRPr="005A3E91">
        <w:rPr>
          <w:rFonts w:ascii="Arial" w:eastAsia="Arial" w:hAnsi="Arial" w:cs="Arial"/>
          <w:sz w:val="24"/>
          <w:szCs w:val="24"/>
        </w:rPr>
        <w:t>i</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 xml:space="preserve">s </w:t>
      </w:r>
      <w:r w:rsidR="000062C7" w:rsidRPr="005A3E91">
        <w:rPr>
          <w:rFonts w:ascii="Arial" w:eastAsia="Arial" w:hAnsi="Arial" w:cs="Arial"/>
          <w:spacing w:val="1"/>
          <w:sz w:val="24"/>
          <w:szCs w:val="24"/>
        </w:rPr>
        <w:t>an</w:t>
      </w:r>
      <w:r w:rsidR="000062C7" w:rsidRPr="005A3E91">
        <w:rPr>
          <w:rFonts w:ascii="Arial" w:eastAsia="Arial" w:hAnsi="Arial" w:cs="Arial"/>
          <w:sz w:val="24"/>
          <w:szCs w:val="24"/>
        </w:rPr>
        <w:t>d</w:t>
      </w:r>
      <w:r w:rsidR="000062C7" w:rsidRPr="005A3E91">
        <w:rPr>
          <w:rFonts w:ascii="Arial" w:eastAsia="Arial" w:hAnsi="Arial" w:cs="Arial"/>
          <w:spacing w:val="39"/>
          <w:sz w:val="24"/>
          <w:szCs w:val="24"/>
        </w:rPr>
        <w:t xml:space="preserve"> </w:t>
      </w:r>
      <w:r w:rsidR="000062C7" w:rsidRPr="005A3E91">
        <w:rPr>
          <w:rFonts w:ascii="Arial" w:eastAsia="Arial" w:hAnsi="Arial" w:cs="Arial"/>
          <w:spacing w:val="1"/>
          <w:sz w:val="24"/>
          <w:szCs w:val="24"/>
        </w:rPr>
        <w:t>p</w:t>
      </w:r>
      <w:r w:rsidR="000062C7" w:rsidRPr="005A3E91">
        <w:rPr>
          <w:rFonts w:ascii="Arial" w:eastAsia="Arial" w:hAnsi="Arial" w:cs="Arial"/>
          <w:spacing w:val="-4"/>
          <w:sz w:val="24"/>
          <w:szCs w:val="24"/>
        </w:rPr>
        <w:t>a</w:t>
      </w:r>
      <w:r w:rsidR="000062C7" w:rsidRPr="005A3E91">
        <w:rPr>
          <w:rFonts w:ascii="Arial" w:eastAsia="Arial" w:hAnsi="Arial" w:cs="Arial"/>
          <w:spacing w:val="1"/>
          <w:sz w:val="24"/>
          <w:szCs w:val="24"/>
        </w:rPr>
        <w:t>re</w:t>
      </w:r>
      <w:r w:rsidR="000062C7" w:rsidRPr="005A3E91">
        <w:rPr>
          <w:rFonts w:ascii="Arial" w:eastAsia="Arial" w:hAnsi="Arial" w:cs="Arial"/>
          <w:spacing w:val="3"/>
          <w:sz w:val="24"/>
          <w:szCs w:val="24"/>
        </w:rPr>
        <w:t>n</w:t>
      </w:r>
      <w:r w:rsidR="000062C7" w:rsidRPr="005A3E91">
        <w:rPr>
          <w:rFonts w:ascii="Arial" w:eastAsia="Arial" w:hAnsi="Arial" w:cs="Arial"/>
          <w:sz w:val="24"/>
          <w:szCs w:val="24"/>
        </w:rPr>
        <w:t>ts</w:t>
      </w:r>
      <w:r w:rsidR="000062C7" w:rsidRPr="005A3E91">
        <w:rPr>
          <w:rFonts w:ascii="Arial" w:eastAsia="Arial" w:hAnsi="Arial" w:cs="Arial"/>
          <w:spacing w:val="1"/>
          <w:sz w:val="24"/>
          <w:szCs w:val="24"/>
        </w:rPr>
        <w:t>/</w:t>
      </w:r>
      <w:r w:rsidR="000062C7" w:rsidRPr="005A3E91">
        <w:rPr>
          <w:rFonts w:ascii="Arial" w:eastAsia="Arial" w:hAnsi="Arial" w:cs="Arial"/>
          <w:sz w:val="24"/>
          <w:szCs w:val="24"/>
        </w:rPr>
        <w:t xml:space="preserve">carers </w:t>
      </w:r>
      <w:r w:rsidRPr="005A3E91">
        <w:rPr>
          <w:rFonts w:ascii="Arial" w:eastAsia="Arial" w:hAnsi="Arial" w:cs="Arial"/>
          <w:sz w:val="24"/>
          <w:szCs w:val="24"/>
        </w:rPr>
        <w:t xml:space="preserve">are maintained </w:t>
      </w:r>
      <w:r w:rsidR="000062C7" w:rsidRPr="005A3E91">
        <w:rPr>
          <w:rFonts w:ascii="Arial" w:eastAsia="Arial" w:hAnsi="Arial" w:cs="Arial"/>
          <w:sz w:val="24"/>
          <w:szCs w:val="24"/>
        </w:rPr>
        <w:t>to ensure</w:t>
      </w:r>
      <w:r w:rsidR="000062C7" w:rsidRPr="005A3E91">
        <w:rPr>
          <w:rFonts w:ascii="Arial" w:eastAsia="Arial" w:hAnsi="Arial" w:cs="Arial"/>
          <w:spacing w:val="35"/>
          <w:sz w:val="24"/>
          <w:szCs w:val="24"/>
        </w:rPr>
        <w:t xml:space="preserve"> </w:t>
      </w:r>
      <w:r w:rsidR="000062C7" w:rsidRPr="005A3E91">
        <w:rPr>
          <w:rFonts w:ascii="Arial" w:eastAsia="Arial" w:hAnsi="Arial" w:cs="Arial"/>
          <w:sz w:val="24"/>
          <w:szCs w:val="24"/>
        </w:rPr>
        <w:t>t</w:t>
      </w:r>
      <w:r w:rsidR="000062C7" w:rsidRPr="005A3E91">
        <w:rPr>
          <w:rFonts w:ascii="Arial" w:eastAsia="Arial" w:hAnsi="Arial" w:cs="Arial"/>
          <w:spacing w:val="1"/>
          <w:sz w:val="24"/>
          <w:szCs w:val="24"/>
        </w:rPr>
        <w:t>ha</w:t>
      </w:r>
      <w:r w:rsidR="000062C7" w:rsidRPr="005A3E91">
        <w:rPr>
          <w:rFonts w:ascii="Arial" w:eastAsia="Arial" w:hAnsi="Arial" w:cs="Arial"/>
          <w:sz w:val="24"/>
          <w:szCs w:val="24"/>
        </w:rPr>
        <w:t>t</w:t>
      </w:r>
      <w:r w:rsidR="000062C7" w:rsidRPr="005A3E91">
        <w:rPr>
          <w:rFonts w:ascii="Arial" w:eastAsia="Arial" w:hAnsi="Arial" w:cs="Arial"/>
          <w:spacing w:val="34"/>
          <w:sz w:val="24"/>
          <w:szCs w:val="24"/>
        </w:rPr>
        <w:t xml:space="preserve"> </w:t>
      </w:r>
      <w:r w:rsidR="000062C7" w:rsidRPr="005A3E91">
        <w:rPr>
          <w:rFonts w:ascii="Arial" w:eastAsia="Arial" w:hAnsi="Arial" w:cs="Arial"/>
          <w:sz w:val="24"/>
          <w:szCs w:val="24"/>
        </w:rPr>
        <w:t>t</w:t>
      </w:r>
      <w:r w:rsidR="000062C7" w:rsidRPr="005A3E91">
        <w:rPr>
          <w:rFonts w:ascii="Arial" w:eastAsia="Arial" w:hAnsi="Arial" w:cs="Arial"/>
          <w:spacing w:val="1"/>
          <w:sz w:val="24"/>
          <w:szCs w:val="24"/>
        </w:rPr>
        <w:t>h</w:t>
      </w:r>
      <w:r w:rsidR="000062C7" w:rsidRPr="005A3E91">
        <w:rPr>
          <w:rFonts w:ascii="Arial" w:eastAsia="Arial" w:hAnsi="Arial" w:cs="Arial"/>
          <w:sz w:val="24"/>
          <w:szCs w:val="24"/>
        </w:rPr>
        <w:t>e</w:t>
      </w:r>
      <w:r w:rsidR="000062C7" w:rsidRPr="005A3E91">
        <w:rPr>
          <w:rFonts w:ascii="Arial" w:eastAsia="Arial" w:hAnsi="Arial" w:cs="Arial"/>
          <w:spacing w:val="35"/>
          <w:sz w:val="24"/>
          <w:szCs w:val="24"/>
        </w:rPr>
        <w:t xml:space="preserve"> </w:t>
      </w:r>
      <w:r w:rsidR="000062C7" w:rsidRPr="005A3E91">
        <w:rPr>
          <w:rFonts w:ascii="Arial" w:eastAsia="Arial" w:hAnsi="Arial" w:cs="Arial"/>
          <w:spacing w:val="1"/>
          <w:sz w:val="24"/>
          <w:szCs w:val="24"/>
        </w:rPr>
        <w:t>need</w:t>
      </w:r>
      <w:r w:rsidR="000062C7" w:rsidRPr="005A3E91">
        <w:rPr>
          <w:rFonts w:ascii="Arial" w:eastAsia="Arial" w:hAnsi="Arial" w:cs="Arial"/>
          <w:sz w:val="24"/>
          <w:szCs w:val="24"/>
        </w:rPr>
        <w:t>s</w:t>
      </w:r>
      <w:r w:rsidR="000062C7" w:rsidRPr="005A3E91">
        <w:rPr>
          <w:rFonts w:ascii="Arial" w:eastAsia="Arial" w:hAnsi="Arial" w:cs="Arial"/>
          <w:spacing w:val="34"/>
          <w:sz w:val="24"/>
          <w:szCs w:val="24"/>
        </w:rPr>
        <w:t xml:space="preserve"> </w:t>
      </w:r>
      <w:r w:rsidR="000062C7" w:rsidRPr="005A3E91">
        <w:rPr>
          <w:rFonts w:ascii="Arial" w:eastAsia="Arial" w:hAnsi="Arial" w:cs="Arial"/>
          <w:spacing w:val="1"/>
          <w:sz w:val="24"/>
          <w:szCs w:val="24"/>
        </w:rPr>
        <w:t>o</w:t>
      </w:r>
      <w:r w:rsidR="000062C7" w:rsidRPr="005A3E91">
        <w:rPr>
          <w:rFonts w:ascii="Arial" w:eastAsia="Arial" w:hAnsi="Arial" w:cs="Arial"/>
          <w:sz w:val="24"/>
          <w:szCs w:val="24"/>
        </w:rPr>
        <w:t>f</w:t>
      </w:r>
      <w:r w:rsidR="000062C7" w:rsidRPr="005A3E91">
        <w:rPr>
          <w:rFonts w:ascii="Arial" w:eastAsia="Arial" w:hAnsi="Arial" w:cs="Arial"/>
          <w:spacing w:val="39"/>
          <w:sz w:val="24"/>
          <w:szCs w:val="24"/>
        </w:rPr>
        <w:t xml:space="preserve"> </w:t>
      </w:r>
      <w:r w:rsidR="000062C7" w:rsidRPr="005A3E91">
        <w:rPr>
          <w:rFonts w:ascii="Arial" w:eastAsia="Arial" w:hAnsi="Arial" w:cs="Arial"/>
          <w:sz w:val="24"/>
          <w:szCs w:val="24"/>
        </w:rPr>
        <w:t>c</w:t>
      </w:r>
      <w:r w:rsidR="000062C7" w:rsidRPr="005A3E91">
        <w:rPr>
          <w:rFonts w:ascii="Arial" w:eastAsia="Arial" w:hAnsi="Arial" w:cs="Arial"/>
          <w:spacing w:val="-4"/>
          <w:sz w:val="24"/>
          <w:szCs w:val="24"/>
        </w:rPr>
        <w:t>h</w:t>
      </w:r>
      <w:r w:rsidR="000062C7" w:rsidRPr="005A3E91">
        <w:rPr>
          <w:rFonts w:ascii="Arial" w:eastAsia="Arial" w:hAnsi="Arial" w:cs="Arial"/>
          <w:sz w:val="24"/>
          <w:szCs w:val="24"/>
        </w:rPr>
        <w:t>i</w:t>
      </w:r>
      <w:r w:rsidR="000062C7" w:rsidRPr="005A3E91">
        <w:rPr>
          <w:rFonts w:ascii="Arial" w:eastAsia="Arial" w:hAnsi="Arial" w:cs="Arial"/>
          <w:spacing w:val="4"/>
          <w:sz w:val="24"/>
          <w:szCs w:val="24"/>
        </w:rPr>
        <w:t>l</w:t>
      </w:r>
      <w:r w:rsidR="000062C7" w:rsidRPr="005A3E91">
        <w:rPr>
          <w:rFonts w:ascii="Arial" w:eastAsia="Arial" w:hAnsi="Arial" w:cs="Arial"/>
          <w:spacing w:val="1"/>
          <w:sz w:val="24"/>
          <w:szCs w:val="24"/>
        </w:rPr>
        <w:t>d</w:t>
      </w:r>
      <w:r w:rsidR="000062C7" w:rsidRPr="005A3E91">
        <w:rPr>
          <w:rFonts w:ascii="Arial" w:eastAsia="Arial" w:hAnsi="Arial" w:cs="Arial"/>
          <w:spacing w:val="-3"/>
          <w:sz w:val="24"/>
          <w:szCs w:val="24"/>
        </w:rPr>
        <w:t>r</w:t>
      </w:r>
      <w:r w:rsidR="000062C7" w:rsidRPr="005A3E91">
        <w:rPr>
          <w:rFonts w:ascii="Arial" w:eastAsia="Arial" w:hAnsi="Arial" w:cs="Arial"/>
          <w:spacing w:val="1"/>
          <w:sz w:val="24"/>
          <w:szCs w:val="24"/>
        </w:rPr>
        <w:t>e</w:t>
      </w:r>
      <w:r w:rsidR="000062C7" w:rsidRPr="005A3E91">
        <w:rPr>
          <w:rFonts w:ascii="Arial" w:eastAsia="Arial" w:hAnsi="Arial" w:cs="Arial"/>
          <w:sz w:val="24"/>
          <w:szCs w:val="24"/>
        </w:rPr>
        <w:t>n</w:t>
      </w:r>
      <w:r w:rsidR="000062C7" w:rsidRPr="005A3E91">
        <w:rPr>
          <w:rFonts w:ascii="Arial" w:eastAsia="Arial" w:hAnsi="Arial" w:cs="Arial"/>
          <w:spacing w:val="39"/>
          <w:sz w:val="24"/>
          <w:szCs w:val="24"/>
        </w:rPr>
        <w:t xml:space="preserve"> </w:t>
      </w:r>
      <w:r w:rsidR="000062C7" w:rsidRPr="005A3E91">
        <w:rPr>
          <w:rFonts w:ascii="Arial" w:eastAsia="Arial" w:hAnsi="Arial" w:cs="Arial"/>
          <w:spacing w:val="-5"/>
          <w:sz w:val="24"/>
          <w:szCs w:val="24"/>
        </w:rPr>
        <w:t>w</w:t>
      </w:r>
      <w:r w:rsidR="000062C7" w:rsidRPr="005A3E91">
        <w:rPr>
          <w:rFonts w:ascii="Arial" w:eastAsia="Arial" w:hAnsi="Arial" w:cs="Arial"/>
          <w:spacing w:val="4"/>
          <w:sz w:val="24"/>
          <w:szCs w:val="24"/>
        </w:rPr>
        <w:t>i</w:t>
      </w:r>
      <w:r w:rsidR="000062C7" w:rsidRPr="005A3E91">
        <w:rPr>
          <w:rFonts w:ascii="Arial" w:eastAsia="Arial" w:hAnsi="Arial" w:cs="Arial"/>
          <w:sz w:val="24"/>
          <w:szCs w:val="24"/>
        </w:rPr>
        <w:t>th</w:t>
      </w:r>
      <w:r w:rsidR="000062C7" w:rsidRPr="005A3E91">
        <w:rPr>
          <w:rFonts w:ascii="Arial" w:eastAsia="Arial" w:hAnsi="Arial" w:cs="Arial"/>
          <w:spacing w:val="35"/>
          <w:sz w:val="24"/>
          <w:szCs w:val="24"/>
        </w:rPr>
        <w:t xml:space="preserve"> </w:t>
      </w:r>
      <w:r w:rsidR="000062C7" w:rsidRPr="005A3E91">
        <w:rPr>
          <w:rFonts w:ascii="Arial" w:eastAsia="Arial" w:hAnsi="Arial" w:cs="Arial"/>
          <w:spacing w:val="-8"/>
          <w:sz w:val="24"/>
          <w:szCs w:val="24"/>
        </w:rPr>
        <w:t>m</w:t>
      </w:r>
      <w:r w:rsidR="000062C7" w:rsidRPr="005A3E91">
        <w:rPr>
          <w:rFonts w:ascii="Arial" w:eastAsia="Arial" w:hAnsi="Arial" w:cs="Arial"/>
          <w:spacing w:val="1"/>
          <w:sz w:val="24"/>
          <w:szCs w:val="24"/>
        </w:rPr>
        <w:t>ed</w:t>
      </w:r>
      <w:r w:rsidR="000062C7" w:rsidRPr="005A3E91">
        <w:rPr>
          <w:rFonts w:ascii="Arial" w:eastAsia="Arial" w:hAnsi="Arial" w:cs="Arial"/>
          <w:spacing w:val="4"/>
          <w:sz w:val="24"/>
          <w:szCs w:val="24"/>
        </w:rPr>
        <w:t>i</w:t>
      </w:r>
      <w:r w:rsidR="000062C7" w:rsidRPr="005A3E91">
        <w:rPr>
          <w:rFonts w:ascii="Arial" w:eastAsia="Arial" w:hAnsi="Arial" w:cs="Arial"/>
          <w:sz w:val="24"/>
          <w:szCs w:val="24"/>
        </w:rPr>
        <w:t>c</w:t>
      </w:r>
      <w:r w:rsidR="000062C7" w:rsidRPr="005A3E91">
        <w:rPr>
          <w:rFonts w:ascii="Arial" w:eastAsia="Arial" w:hAnsi="Arial" w:cs="Arial"/>
          <w:spacing w:val="1"/>
          <w:sz w:val="24"/>
          <w:szCs w:val="24"/>
        </w:rPr>
        <w:t>a</w:t>
      </w:r>
      <w:r w:rsidR="000062C7" w:rsidRPr="005A3E91">
        <w:rPr>
          <w:rFonts w:ascii="Arial" w:eastAsia="Arial" w:hAnsi="Arial" w:cs="Arial"/>
          <w:sz w:val="24"/>
          <w:szCs w:val="24"/>
        </w:rPr>
        <w:t>l</w:t>
      </w:r>
      <w:r w:rsidR="000062C7" w:rsidRPr="005A3E91">
        <w:rPr>
          <w:rFonts w:ascii="Arial" w:eastAsia="Arial" w:hAnsi="Arial" w:cs="Arial"/>
          <w:spacing w:val="38"/>
          <w:sz w:val="24"/>
          <w:szCs w:val="24"/>
        </w:rPr>
        <w:t xml:space="preserve"> </w:t>
      </w:r>
      <w:r w:rsidR="000062C7" w:rsidRPr="005A3E91">
        <w:rPr>
          <w:rFonts w:ascii="Arial" w:eastAsia="Arial" w:hAnsi="Arial" w:cs="Arial"/>
          <w:sz w:val="24"/>
          <w:szCs w:val="24"/>
        </w:rPr>
        <w:t>c</w:t>
      </w:r>
      <w:r w:rsidR="000062C7" w:rsidRPr="005A3E91">
        <w:rPr>
          <w:rFonts w:ascii="Arial" w:eastAsia="Arial" w:hAnsi="Arial" w:cs="Arial"/>
          <w:spacing w:val="1"/>
          <w:sz w:val="24"/>
          <w:szCs w:val="24"/>
        </w:rPr>
        <w:t>on</w:t>
      </w:r>
      <w:r w:rsidR="000062C7" w:rsidRPr="005A3E91">
        <w:rPr>
          <w:rFonts w:ascii="Arial" w:eastAsia="Arial" w:hAnsi="Arial" w:cs="Arial"/>
          <w:spacing w:val="-4"/>
          <w:sz w:val="24"/>
          <w:szCs w:val="24"/>
        </w:rPr>
        <w:t>d</w:t>
      </w:r>
      <w:r w:rsidR="000062C7" w:rsidRPr="005A3E91">
        <w:rPr>
          <w:rFonts w:ascii="Arial" w:eastAsia="Arial" w:hAnsi="Arial" w:cs="Arial"/>
          <w:spacing w:val="4"/>
          <w:sz w:val="24"/>
          <w:szCs w:val="24"/>
        </w:rPr>
        <w:t>i</w:t>
      </w:r>
      <w:r w:rsidR="000062C7" w:rsidRPr="005A3E91">
        <w:rPr>
          <w:rFonts w:ascii="Arial" w:eastAsia="Arial" w:hAnsi="Arial" w:cs="Arial"/>
          <w:spacing w:val="-4"/>
          <w:sz w:val="24"/>
          <w:szCs w:val="24"/>
        </w:rPr>
        <w:t>t</w:t>
      </w:r>
      <w:r w:rsidR="000062C7" w:rsidRPr="005A3E91">
        <w:rPr>
          <w:rFonts w:ascii="Arial" w:eastAsia="Arial" w:hAnsi="Arial" w:cs="Arial"/>
          <w:spacing w:val="4"/>
          <w:sz w:val="24"/>
          <w:szCs w:val="24"/>
        </w:rPr>
        <w:t>i</w:t>
      </w:r>
      <w:r w:rsidR="000062C7" w:rsidRPr="005A3E91">
        <w:rPr>
          <w:rFonts w:ascii="Arial" w:eastAsia="Arial" w:hAnsi="Arial" w:cs="Arial"/>
          <w:spacing w:val="-4"/>
          <w:sz w:val="24"/>
          <w:szCs w:val="24"/>
        </w:rPr>
        <w:t>o</w:t>
      </w:r>
      <w:r w:rsidR="000062C7" w:rsidRPr="005A3E91">
        <w:rPr>
          <w:rFonts w:ascii="Arial" w:eastAsia="Arial" w:hAnsi="Arial" w:cs="Arial"/>
          <w:spacing w:val="1"/>
          <w:sz w:val="24"/>
          <w:szCs w:val="24"/>
        </w:rPr>
        <w:t>n</w:t>
      </w:r>
      <w:r w:rsidR="000062C7" w:rsidRPr="005A3E91">
        <w:rPr>
          <w:rFonts w:ascii="Arial" w:eastAsia="Arial" w:hAnsi="Arial" w:cs="Arial"/>
          <w:sz w:val="24"/>
          <w:szCs w:val="24"/>
        </w:rPr>
        <w:t xml:space="preserve">s </w:t>
      </w:r>
      <w:r w:rsidR="000062C7" w:rsidRPr="005A3E91">
        <w:rPr>
          <w:rFonts w:ascii="Arial" w:eastAsia="Arial" w:hAnsi="Arial" w:cs="Arial"/>
          <w:spacing w:val="1"/>
          <w:sz w:val="24"/>
          <w:szCs w:val="24"/>
        </w:rPr>
        <w:t>ar</w:t>
      </w:r>
      <w:r w:rsidR="000062C7" w:rsidRPr="005A3E91">
        <w:rPr>
          <w:rFonts w:ascii="Arial" w:eastAsia="Arial" w:hAnsi="Arial" w:cs="Arial"/>
          <w:sz w:val="24"/>
          <w:szCs w:val="24"/>
        </w:rPr>
        <w:t>e</w:t>
      </w:r>
      <w:r w:rsidR="000062C7" w:rsidRPr="005A3E91">
        <w:rPr>
          <w:rFonts w:ascii="Arial" w:eastAsia="Arial" w:hAnsi="Arial" w:cs="Arial"/>
          <w:spacing w:val="1"/>
          <w:sz w:val="24"/>
          <w:szCs w:val="24"/>
        </w:rPr>
        <w:t xml:space="preserve"> f</w:t>
      </w:r>
      <w:r w:rsidR="000062C7" w:rsidRPr="005A3E91">
        <w:rPr>
          <w:rFonts w:ascii="Arial" w:eastAsia="Arial" w:hAnsi="Arial" w:cs="Arial"/>
          <w:spacing w:val="-4"/>
          <w:sz w:val="24"/>
          <w:szCs w:val="24"/>
        </w:rPr>
        <w:t>u</w:t>
      </w:r>
      <w:r w:rsidR="000062C7" w:rsidRPr="005A3E91">
        <w:rPr>
          <w:rFonts w:ascii="Arial" w:eastAsia="Arial" w:hAnsi="Arial" w:cs="Arial"/>
          <w:sz w:val="24"/>
          <w:szCs w:val="24"/>
        </w:rPr>
        <w:t>l</w:t>
      </w:r>
      <w:r w:rsidR="000062C7" w:rsidRPr="005A3E91">
        <w:rPr>
          <w:rFonts w:ascii="Arial" w:eastAsia="Arial" w:hAnsi="Arial" w:cs="Arial"/>
          <w:spacing w:val="4"/>
          <w:sz w:val="24"/>
          <w:szCs w:val="24"/>
        </w:rPr>
        <w:t>l</w:t>
      </w:r>
      <w:r w:rsidR="000062C7" w:rsidRPr="005A3E91">
        <w:rPr>
          <w:rFonts w:ascii="Arial" w:eastAsia="Arial" w:hAnsi="Arial" w:cs="Arial"/>
          <w:sz w:val="24"/>
          <w:szCs w:val="24"/>
        </w:rPr>
        <w:t xml:space="preserve">y </w:t>
      </w:r>
      <w:r w:rsidR="000062C7" w:rsidRPr="005A3E91">
        <w:rPr>
          <w:rFonts w:ascii="Arial" w:eastAsia="Arial" w:hAnsi="Arial" w:cs="Arial"/>
          <w:spacing w:val="-7"/>
          <w:sz w:val="24"/>
          <w:szCs w:val="24"/>
        </w:rPr>
        <w:t>m</w:t>
      </w:r>
      <w:r w:rsidR="000062C7" w:rsidRPr="005A3E91">
        <w:rPr>
          <w:rFonts w:ascii="Arial" w:eastAsia="Arial" w:hAnsi="Arial" w:cs="Arial"/>
          <w:spacing w:val="1"/>
          <w:sz w:val="24"/>
          <w:szCs w:val="24"/>
        </w:rPr>
        <w:t>e</w:t>
      </w:r>
      <w:r w:rsidR="000062C7" w:rsidRPr="005A3E91">
        <w:rPr>
          <w:rFonts w:ascii="Arial" w:eastAsia="Arial" w:hAnsi="Arial" w:cs="Arial"/>
          <w:sz w:val="24"/>
          <w:szCs w:val="24"/>
        </w:rPr>
        <w:t>t.</w:t>
      </w:r>
    </w:p>
    <w:p w14:paraId="4127BE0C" w14:textId="77777777" w:rsidR="00622EE8" w:rsidRDefault="00622EE8" w:rsidP="00870512">
      <w:pPr>
        <w:spacing w:before="6" w:line="276" w:lineRule="auto"/>
        <w:ind w:right="397"/>
        <w:rPr>
          <w:sz w:val="26"/>
          <w:szCs w:val="26"/>
        </w:rPr>
      </w:pPr>
    </w:p>
    <w:p w14:paraId="4E1F6BBC" w14:textId="6F4B0FA6" w:rsidR="00622EE8" w:rsidRDefault="005A3E91" w:rsidP="00870512">
      <w:pPr>
        <w:spacing w:line="276" w:lineRule="auto"/>
        <w:ind w:left="100" w:right="397"/>
        <w:rPr>
          <w:rFonts w:ascii="Arial" w:eastAsia="Arial" w:hAnsi="Arial" w:cs="Arial"/>
          <w:b/>
          <w:sz w:val="24"/>
          <w:szCs w:val="24"/>
        </w:rPr>
      </w:pPr>
      <w:r>
        <w:rPr>
          <w:rFonts w:ascii="Arial" w:eastAsia="Arial" w:hAnsi="Arial" w:cs="Arial"/>
          <w:b/>
          <w:sz w:val="24"/>
          <w:szCs w:val="24"/>
        </w:rPr>
        <w:t>Legislation:</w:t>
      </w:r>
    </w:p>
    <w:p w14:paraId="2DA44100" w14:textId="2075B1DA" w:rsidR="005A3E91" w:rsidRDefault="005A3E91" w:rsidP="00870512">
      <w:pPr>
        <w:spacing w:line="276" w:lineRule="auto"/>
        <w:ind w:left="100" w:right="397"/>
        <w:rPr>
          <w:rFonts w:ascii="Arial" w:eastAsia="Arial" w:hAnsi="Arial" w:cs="Arial"/>
          <w:b/>
          <w:sz w:val="24"/>
          <w:szCs w:val="24"/>
        </w:rPr>
      </w:pPr>
    </w:p>
    <w:p w14:paraId="462DDB23" w14:textId="605F4C03" w:rsidR="005A3E91" w:rsidRPr="005A3E91" w:rsidRDefault="005A3E91" w:rsidP="00870512">
      <w:pPr>
        <w:pStyle w:val="ListParagraph"/>
        <w:numPr>
          <w:ilvl w:val="0"/>
          <w:numId w:val="7"/>
        </w:numPr>
        <w:tabs>
          <w:tab w:val="left" w:pos="820"/>
        </w:tabs>
        <w:spacing w:line="276" w:lineRule="auto"/>
        <w:ind w:right="397"/>
        <w:rPr>
          <w:rFonts w:ascii="Arial" w:eastAsia="Arial" w:hAnsi="Arial" w:cs="Arial"/>
          <w:sz w:val="24"/>
          <w:szCs w:val="24"/>
        </w:rPr>
      </w:pPr>
      <w:bookmarkStart w:id="2" w:name="_Hlk214805371"/>
      <w:r w:rsidRPr="005A3E91">
        <w:rPr>
          <w:rFonts w:ascii="Arial" w:eastAsia="Arial" w:hAnsi="Arial" w:cs="Arial"/>
          <w:sz w:val="24"/>
          <w:szCs w:val="24"/>
        </w:rPr>
        <w:t xml:space="preserve">This policy </w:t>
      </w:r>
      <w:r>
        <w:rPr>
          <w:rFonts w:ascii="Arial" w:eastAsia="Arial" w:hAnsi="Arial" w:cs="Arial"/>
          <w:sz w:val="24"/>
          <w:szCs w:val="24"/>
        </w:rPr>
        <w:t xml:space="preserve">reflects </w:t>
      </w:r>
      <w:r w:rsidRPr="005A3E91">
        <w:rPr>
          <w:rFonts w:ascii="Arial" w:eastAsia="Arial" w:hAnsi="Arial" w:cs="Arial"/>
          <w:sz w:val="24"/>
          <w:szCs w:val="24"/>
        </w:rPr>
        <w:t xml:space="preserve">the requirements of the </w:t>
      </w:r>
      <w:hyperlink r:id="rId15" w:history="1">
        <w:r w:rsidRPr="005A3E91">
          <w:rPr>
            <w:rStyle w:val="Hyperlink"/>
            <w:rFonts w:ascii="Arial" w:eastAsia="Arial" w:hAnsi="Arial" w:cs="Arial"/>
            <w:sz w:val="24"/>
            <w:szCs w:val="24"/>
          </w:rPr>
          <w:t>Education Act 1996</w:t>
        </w:r>
      </w:hyperlink>
      <w:r w:rsidRPr="005A3E91">
        <w:rPr>
          <w:rFonts w:ascii="Arial" w:eastAsia="Arial" w:hAnsi="Arial" w:cs="Arial"/>
          <w:sz w:val="24"/>
          <w:szCs w:val="24"/>
        </w:rPr>
        <w:t>.</w:t>
      </w:r>
    </w:p>
    <w:p w14:paraId="5E34BA5B" w14:textId="281522A9" w:rsidR="005A3E91" w:rsidRPr="005A3E91" w:rsidRDefault="005A3E91" w:rsidP="00870512">
      <w:pPr>
        <w:pStyle w:val="ListParagraph"/>
        <w:numPr>
          <w:ilvl w:val="0"/>
          <w:numId w:val="7"/>
        </w:numPr>
        <w:tabs>
          <w:tab w:val="left" w:pos="820"/>
        </w:tabs>
        <w:spacing w:line="276" w:lineRule="auto"/>
        <w:ind w:right="397"/>
        <w:rPr>
          <w:rFonts w:ascii="Arial" w:eastAsia="Arial" w:hAnsi="Arial" w:cs="Arial"/>
          <w:sz w:val="24"/>
          <w:szCs w:val="24"/>
        </w:rPr>
      </w:pPr>
      <w:r w:rsidRPr="005A3E91">
        <w:rPr>
          <w:rFonts w:ascii="Arial" w:eastAsia="Arial" w:hAnsi="Arial" w:cs="Arial"/>
          <w:sz w:val="24"/>
          <w:szCs w:val="24"/>
        </w:rPr>
        <w:t xml:space="preserve">It is also based on guidance provided by our local authority and from </w:t>
      </w:r>
      <w:hyperlink r:id="rId16" w:history="1">
        <w:r w:rsidRPr="00970D16">
          <w:rPr>
            <w:rStyle w:val="Hyperlink"/>
            <w:rFonts w:ascii="Arial" w:eastAsia="Arial" w:hAnsi="Arial" w:cs="Arial"/>
            <w:sz w:val="24"/>
            <w:szCs w:val="24"/>
          </w:rPr>
          <w:t>DfE guidance supporting children with medical needs who cannot attend school</w:t>
        </w:r>
      </w:hyperlink>
      <w:r w:rsidRPr="005A3E91">
        <w:rPr>
          <w:rFonts w:ascii="Arial" w:eastAsia="Arial" w:hAnsi="Arial" w:cs="Arial"/>
          <w:sz w:val="24"/>
          <w:szCs w:val="24"/>
        </w:rPr>
        <w:t xml:space="preserve">. </w:t>
      </w:r>
      <w:bookmarkEnd w:id="2"/>
      <w:r w:rsidRPr="005A3E91">
        <w:rPr>
          <w:rFonts w:ascii="Arial" w:eastAsia="Arial" w:hAnsi="Arial" w:cs="Arial"/>
          <w:sz w:val="24"/>
          <w:szCs w:val="24"/>
        </w:rPr>
        <w:t>This policy complies with our funding agreement and articles of association.</w:t>
      </w:r>
    </w:p>
    <w:p w14:paraId="2674EB48" w14:textId="77777777" w:rsidR="00622EE8" w:rsidRPr="00FD543A" w:rsidRDefault="00622EE8" w:rsidP="00FD543A">
      <w:pPr>
        <w:tabs>
          <w:tab w:val="left" w:pos="820"/>
        </w:tabs>
        <w:spacing w:line="276" w:lineRule="auto"/>
        <w:ind w:right="79"/>
        <w:rPr>
          <w:rFonts w:ascii="Arial" w:eastAsia="Arial" w:hAnsi="Arial" w:cs="Arial"/>
          <w:sz w:val="24"/>
          <w:szCs w:val="24"/>
        </w:rPr>
      </w:pPr>
    </w:p>
    <w:p w14:paraId="6E72F6C8" w14:textId="77777777" w:rsidR="00622EE8" w:rsidRDefault="00622EE8" w:rsidP="00870512">
      <w:pPr>
        <w:spacing w:line="276" w:lineRule="auto"/>
      </w:pPr>
    </w:p>
    <w:p w14:paraId="4B723763" w14:textId="77777777" w:rsidR="00622EE8" w:rsidRDefault="00622EE8" w:rsidP="00870512">
      <w:pPr>
        <w:spacing w:line="276" w:lineRule="auto"/>
      </w:pPr>
    </w:p>
    <w:p w14:paraId="77C3BDFC" w14:textId="1AF14BBF" w:rsidR="00622EE8" w:rsidRPr="00870512" w:rsidRDefault="000062C7" w:rsidP="00870512">
      <w:pPr>
        <w:spacing w:line="276" w:lineRule="auto"/>
        <w:ind w:left="100" w:right="397"/>
        <w:rPr>
          <w:rFonts w:ascii="Arial" w:eastAsia="Arial" w:hAnsi="Arial" w:cs="Arial"/>
          <w:b/>
          <w:sz w:val="24"/>
          <w:szCs w:val="24"/>
        </w:rPr>
      </w:pPr>
      <w:r>
        <w:rPr>
          <w:rFonts w:ascii="Arial" w:eastAsia="Arial" w:hAnsi="Arial" w:cs="Arial"/>
          <w:b/>
          <w:sz w:val="24"/>
          <w:szCs w:val="24"/>
        </w:rPr>
        <w:t>R</w:t>
      </w:r>
      <w:r w:rsidRPr="00870512">
        <w:rPr>
          <w:rFonts w:ascii="Arial" w:eastAsia="Arial" w:hAnsi="Arial" w:cs="Arial"/>
          <w:b/>
          <w:sz w:val="24"/>
          <w:szCs w:val="24"/>
        </w:rPr>
        <w:t>o</w:t>
      </w:r>
      <w:r>
        <w:rPr>
          <w:rFonts w:ascii="Arial" w:eastAsia="Arial" w:hAnsi="Arial" w:cs="Arial"/>
          <w:b/>
          <w:sz w:val="24"/>
          <w:szCs w:val="24"/>
        </w:rPr>
        <w:t>l</w:t>
      </w:r>
      <w:r w:rsidRPr="00870512">
        <w:rPr>
          <w:rFonts w:ascii="Arial" w:eastAsia="Arial" w:hAnsi="Arial" w:cs="Arial"/>
          <w:b/>
          <w:sz w:val="24"/>
          <w:szCs w:val="24"/>
        </w:rPr>
        <w:t>e</w:t>
      </w:r>
      <w:r>
        <w:rPr>
          <w:rFonts w:ascii="Arial" w:eastAsia="Arial" w:hAnsi="Arial" w:cs="Arial"/>
          <w:b/>
          <w:sz w:val="24"/>
          <w:szCs w:val="24"/>
        </w:rPr>
        <w:t>s</w:t>
      </w:r>
      <w:r w:rsidRPr="00870512">
        <w:rPr>
          <w:rFonts w:ascii="Arial" w:eastAsia="Arial" w:hAnsi="Arial" w:cs="Arial"/>
          <w:b/>
          <w:sz w:val="24"/>
          <w:szCs w:val="24"/>
        </w:rPr>
        <w:t xml:space="preserve"> an</w:t>
      </w:r>
      <w:r>
        <w:rPr>
          <w:rFonts w:ascii="Arial" w:eastAsia="Arial" w:hAnsi="Arial" w:cs="Arial"/>
          <w:b/>
          <w:sz w:val="24"/>
          <w:szCs w:val="24"/>
        </w:rPr>
        <w:t>d</w:t>
      </w:r>
      <w:r w:rsidR="00870512" w:rsidRPr="00870512">
        <w:rPr>
          <w:rFonts w:ascii="Arial" w:eastAsia="Arial" w:hAnsi="Arial" w:cs="Arial"/>
          <w:b/>
          <w:sz w:val="24"/>
          <w:szCs w:val="24"/>
        </w:rPr>
        <w:t xml:space="preserve"> </w:t>
      </w:r>
      <w:r>
        <w:rPr>
          <w:rFonts w:ascii="Arial" w:eastAsia="Arial" w:hAnsi="Arial" w:cs="Arial"/>
          <w:b/>
          <w:sz w:val="24"/>
          <w:szCs w:val="24"/>
        </w:rPr>
        <w:t>R</w:t>
      </w:r>
      <w:r w:rsidRPr="00870512">
        <w:rPr>
          <w:rFonts w:ascii="Arial" w:eastAsia="Arial" w:hAnsi="Arial" w:cs="Arial"/>
          <w:b/>
          <w:sz w:val="24"/>
          <w:szCs w:val="24"/>
        </w:rPr>
        <w:t>esponsib</w:t>
      </w:r>
      <w:r>
        <w:rPr>
          <w:rFonts w:ascii="Arial" w:eastAsia="Arial" w:hAnsi="Arial" w:cs="Arial"/>
          <w:b/>
          <w:sz w:val="24"/>
          <w:szCs w:val="24"/>
        </w:rPr>
        <w:t>i</w:t>
      </w:r>
      <w:r w:rsidRPr="00870512">
        <w:rPr>
          <w:rFonts w:ascii="Arial" w:eastAsia="Arial" w:hAnsi="Arial" w:cs="Arial"/>
          <w:b/>
          <w:sz w:val="24"/>
          <w:szCs w:val="24"/>
        </w:rPr>
        <w:t>l</w:t>
      </w:r>
      <w:r>
        <w:rPr>
          <w:rFonts w:ascii="Arial" w:eastAsia="Arial" w:hAnsi="Arial" w:cs="Arial"/>
          <w:b/>
          <w:sz w:val="24"/>
          <w:szCs w:val="24"/>
        </w:rPr>
        <w:t>i</w:t>
      </w:r>
      <w:r w:rsidRPr="00870512">
        <w:rPr>
          <w:rFonts w:ascii="Arial" w:eastAsia="Arial" w:hAnsi="Arial" w:cs="Arial"/>
          <w:b/>
          <w:sz w:val="24"/>
          <w:szCs w:val="24"/>
        </w:rPr>
        <w:t>ties</w:t>
      </w:r>
      <w:r>
        <w:rPr>
          <w:rFonts w:ascii="Arial" w:eastAsia="Arial" w:hAnsi="Arial" w:cs="Arial"/>
          <w:b/>
          <w:sz w:val="24"/>
          <w:szCs w:val="24"/>
        </w:rPr>
        <w:t>:</w:t>
      </w:r>
    </w:p>
    <w:p w14:paraId="2B5C5167" w14:textId="77777777" w:rsidR="00622EE8" w:rsidRDefault="00622EE8" w:rsidP="00870512">
      <w:pPr>
        <w:spacing w:before="1" w:line="276" w:lineRule="auto"/>
        <w:rPr>
          <w:sz w:val="28"/>
          <w:szCs w:val="28"/>
        </w:rPr>
      </w:pPr>
    </w:p>
    <w:p w14:paraId="46907546" w14:textId="3B5DCE78" w:rsidR="00622EE8" w:rsidRDefault="000062C7" w:rsidP="00870512">
      <w:pPr>
        <w:spacing w:before="2" w:line="276" w:lineRule="auto"/>
        <w:ind w:left="100" w:right="397"/>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7"/>
          <w:sz w:val="24"/>
          <w:szCs w:val="24"/>
        </w:rPr>
        <w:t xml:space="preserve"> </w:t>
      </w:r>
      <w:r>
        <w:rPr>
          <w:rFonts w:ascii="Arial" w:eastAsia="Arial" w:hAnsi="Arial" w:cs="Arial"/>
          <w:spacing w:val="-2"/>
          <w:sz w:val="24"/>
          <w:szCs w:val="24"/>
        </w:rPr>
        <w:t>P</w:t>
      </w:r>
      <w:r>
        <w:rPr>
          <w:rFonts w:ascii="Arial" w:eastAsia="Arial" w:hAnsi="Arial" w:cs="Arial"/>
          <w:spacing w:val="-3"/>
          <w:sz w:val="24"/>
          <w:szCs w:val="24"/>
        </w:rPr>
        <w:t>r</w:t>
      </w:r>
      <w:r>
        <w:rPr>
          <w:rFonts w:ascii="Arial" w:eastAsia="Arial" w:hAnsi="Arial" w:cs="Arial"/>
          <w:spacing w:val="4"/>
          <w:sz w:val="24"/>
          <w:szCs w:val="24"/>
        </w:rPr>
        <w:t>i</w:t>
      </w:r>
      <w:r>
        <w:rPr>
          <w:rFonts w:ascii="Arial" w:eastAsia="Arial" w:hAnsi="Arial" w:cs="Arial"/>
          <w:spacing w:val="1"/>
          <w:sz w:val="24"/>
          <w:szCs w:val="24"/>
        </w:rPr>
        <w:t>n</w:t>
      </w:r>
      <w:r>
        <w:rPr>
          <w:rFonts w:ascii="Arial" w:eastAsia="Arial" w:hAnsi="Arial" w:cs="Arial"/>
          <w:spacing w:val="-5"/>
          <w:sz w:val="24"/>
          <w:szCs w:val="24"/>
        </w:rPr>
        <w:t>c</w:t>
      </w:r>
      <w:r>
        <w:rPr>
          <w:rFonts w:ascii="Arial" w:eastAsia="Arial" w:hAnsi="Arial" w:cs="Arial"/>
          <w:spacing w:val="4"/>
          <w:sz w:val="24"/>
          <w:szCs w:val="24"/>
        </w:rPr>
        <w:t>i</w:t>
      </w:r>
      <w:r>
        <w:rPr>
          <w:rFonts w:ascii="Arial" w:eastAsia="Arial" w:hAnsi="Arial" w:cs="Arial"/>
          <w:spacing w:val="1"/>
          <w:sz w:val="24"/>
          <w:szCs w:val="24"/>
        </w:rPr>
        <w:t>p</w:t>
      </w:r>
      <w:r>
        <w:rPr>
          <w:rFonts w:ascii="Arial" w:eastAsia="Arial" w:hAnsi="Arial" w:cs="Arial"/>
          <w:spacing w:val="-4"/>
          <w:sz w:val="24"/>
          <w:szCs w:val="24"/>
        </w:rPr>
        <w:t>a</w:t>
      </w:r>
      <w:r>
        <w:rPr>
          <w:rFonts w:ascii="Arial" w:eastAsia="Arial" w:hAnsi="Arial" w:cs="Arial"/>
          <w:spacing w:val="6"/>
          <w:sz w:val="24"/>
          <w:szCs w:val="24"/>
        </w:rPr>
        <w:t>l</w:t>
      </w:r>
      <w:r>
        <w:rPr>
          <w:rFonts w:ascii="Arial" w:eastAsia="Arial" w:hAnsi="Arial" w:cs="Arial"/>
          <w:sz w:val="24"/>
          <w:szCs w:val="24"/>
        </w:rPr>
        <w:t xml:space="preserve">, </w:t>
      </w:r>
      <w:r>
        <w:rPr>
          <w:rFonts w:ascii="Arial" w:eastAsia="Arial" w:hAnsi="Arial" w:cs="Arial"/>
          <w:spacing w:val="4"/>
          <w:sz w:val="24"/>
          <w:szCs w:val="24"/>
        </w:rPr>
        <w:t>i</w:t>
      </w:r>
      <w:r>
        <w:rPr>
          <w:rFonts w:ascii="Arial" w:eastAsia="Arial" w:hAnsi="Arial" w:cs="Arial"/>
          <w:sz w:val="24"/>
          <w:szCs w:val="24"/>
        </w:rPr>
        <w:t>n</w:t>
      </w:r>
      <w:r>
        <w:rPr>
          <w:rFonts w:ascii="Arial" w:eastAsia="Arial" w:hAnsi="Arial" w:cs="Arial"/>
          <w:spacing w:val="6"/>
          <w:sz w:val="24"/>
          <w:szCs w:val="24"/>
        </w:rPr>
        <w:t xml:space="preserve"> </w:t>
      </w:r>
      <w:r>
        <w:rPr>
          <w:rFonts w:ascii="Arial" w:eastAsia="Arial" w:hAnsi="Arial" w:cs="Arial"/>
          <w:sz w:val="24"/>
          <w:szCs w:val="24"/>
        </w:rPr>
        <w:t>c</w:t>
      </w:r>
      <w:r>
        <w:rPr>
          <w:rFonts w:ascii="Arial" w:eastAsia="Arial" w:hAnsi="Arial" w:cs="Arial"/>
          <w:spacing w:val="1"/>
          <w:sz w:val="24"/>
          <w:szCs w:val="24"/>
        </w:rPr>
        <w:t>on</w:t>
      </w:r>
      <w:r>
        <w:rPr>
          <w:rFonts w:ascii="Arial" w:eastAsia="Arial" w:hAnsi="Arial" w:cs="Arial"/>
          <w:sz w:val="24"/>
          <w:szCs w:val="24"/>
        </w:rPr>
        <w:t>s</w:t>
      </w:r>
      <w:r>
        <w:rPr>
          <w:rFonts w:ascii="Arial" w:eastAsia="Arial" w:hAnsi="Arial" w:cs="Arial"/>
          <w:spacing w:val="-4"/>
          <w:sz w:val="24"/>
          <w:szCs w:val="24"/>
        </w:rPr>
        <w:t>u</w:t>
      </w:r>
      <w:r>
        <w:rPr>
          <w:rFonts w:ascii="Arial" w:eastAsia="Arial" w:hAnsi="Arial" w:cs="Arial"/>
          <w:spacing w:val="4"/>
          <w:sz w:val="24"/>
          <w:szCs w:val="24"/>
        </w:rPr>
        <w:t>l</w:t>
      </w:r>
      <w:r>
        <w:rPr>
          <w:rFonts w:ascii="Arial" w:eastAsia="Arial" w:hAnsi="Arial" w:cs="Arial"/>
          <w:sz w:val="24"/>
          <w:szCs w:val="24"/>
        </w:rPr>
        <w:t>t</w:t>
      </w:r>
      <w:r>
        <w:rPr>
          <w:rFonts w:ascii="Arial" w:eastAsia="Arial" w:hAnsi="Arial" w:cs="Arial"/>
          <w:spacing w:val="-3"/>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6"/>
          <w:sz w:val="24"/>
          <w:szCs w:val="24"/>
        </w:rPr>
        <w:t xml:space="preserve"> </w:t>
      </w:r>
      <w:r>
        <w:rPr>
          <w:rFonts w:ascii="Arial" w:eastAsia="Arial" w:hAnsi="Arial" w:cs="Arial"/>
          <w:spacing w:val="-5"/>
          <w:sz w:val="24"/>
          <w:szCs w:val="24"/>
        </w:rPr>
        <w:t>w</w:t>
      </w:r>
      <w:r>
        <w:rPr>
          <w:rFonts w:ascii="Arial" w:eastAsia="Arial" w:hAnsi="Arial" w:cs="Arial"/>
          <w:spacing w:val="4"/>
          <w:sz w:val="24"/>
          <w:szCs w:val="24"/>
        </w:rPr>
        <w:t>i</w:t>
      </w:r>
      <w:r>
        <w:rPr>
          <w:rFonts w:ascii="Arial" w:eastAsia="Arial" w:hAnsi="Arial" w:cs="Arial"/>
          <w:sz w:val="24"/>
          <w:szCs w:val="24"/>
        </w:rPr>
        <w:t>th</w:t>
      </w:r>
      <w:r>
        <w:rPr>
          <w:rFonts w:ascii="Arial" w:eastAsia="Arial" w:hAnsi="Arial" w:cs="Arial"/>
          <w:spacing w:val="6"/>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6"/>
          <w:sz w:val="24"/>
          <w:szCs w:val="24"/>
        </w:rPr>
        <w:t xml:space="preserve"> </w:t>
      </w:r>
      <w:r w:rsidR="004C1F88">
        <w:rPr>
          <w:rFonts w:ascii="Arial" w:eastAsia="Arial" w:hAnsi="Arial" w:cs="Arial"/>
          <w:spacing w:val="1"/>
          <w:sz w:val="24"/>
          <w:szCs w:val="24"/>
        </w:rPr>
        <w:t>Trust Board and the Academy Council</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z w:val="24"/>
          <w:szCs w:val="24"/>
        </w:rPr>
        <w:t>st</w:t>
      </w:r>
      <w:r>
        <w:rPr>
          <w:rFonts w:ascii="Arial" w:eastAsia="Arial" w:hAnsi="Arial" w:cs="Arial"/>
          <w:spacing w:val="1"/>
          <w:sz w:val="24"/>
          <w:szCs w:val="24"/>
        </w:rPr>
        <w:t>a</w:t>
      </w:r>
      <w:r>
        <w:rPr>
          <w:rFonts w:ascii="Arial" w:eastAsia="Arial" w:hAnsi="Arial" w:cs="Arial"/>
          <w:sz w:val="24"/>
          <w:szCs w:val="24"/>
        </w:rPr>
        <w:t>f</w:t>
      </w:r>
      <w:r>
        <w:rPr>
          <w:rFonts w:ascii="Arial" w:eastAsia="Arial" w:hAnsi="Arial" w:cs="Arial"/>
          <w:spacing w:val="1"/>
          <w:sz w:val="24"/>
          <w:szCs w:val="24"/>
        </w:rPr>
        <w:t>f</w:t>
      </w:r>
      <w:r>
        <w:rPr>
          <w:rFonts w:ascii="Arial" w:eastAsia="Arial" w:hAnsi="Arial" w:cs="Arial"/>
          <w:sz w:val="24"/>
          <w:szCs w:val="24"/>
        </w:rPr>
        <w:t>,</w:t>
      </w:r>
      <w:r>
        <w:rPr>
          <w:rFonts w:ascii="Arial" w:eastAsia="Arial" w:hAnsi="Arial" w:cs="Arial"/>
          <w:spacing w:val="5"/>
          <w:sz w:val="24"/>
          <w:szCs w:val="24"/>
        </w:rPr>
        <w:t xml:space="preserve"> </w:t>
      </w:r>
      <w:r>
        <w:rPr>
          <w:rFonts w:ascii="Arial" w:eastAsia="Arial" w:hAnsi="Arial" w:cs="Arial"/>
          <w:spacing w:val="1"/>
          <w:sz w:val="24"/>
          <w:szCs w:val="24"/>
        </w:rPr>
        <w:t>pa</w:t>
      </w:r>
      <w:r>
        <w:rPr>
          <w:rFonts w:ascii="Arial" w:eastAsia="Arial" w:hAnsi="Arial" w:cs="Arial"/>
          <w:spacing w:val="-3"/>
          <w:sz w:val="24"/>
          <w:szCs w:val="24"/>
        </w:rPr>
        <w:t>r</w:t>
      </w:r>
      <w:r>
        <w:rPr>
          <w:rFonts w:ascii="Arial" w:eastAsia="Arial" w:hAnsi="Arial" w:cs="Arial"/>
          <w:spacing w:val="1"/>
          <w:sz w:val="24"/>
          <w:szCs w:val="24"/>
        </w:rPr>
        <w:t>en</w:t>
      </w:r>
      <w:r>
        <w:rPr>
          <w:rFonts w:ascii="Arial" w:eastAsia="Arial" w:hAnsi="Arial" w:cs="Arial"/>
          <w:sz w:val="24"/>
          <w:szCs w:val="24"/>
        </w:rPr>
        <w:t>ts</w:t>
      </w:r>
      <w:r>
        <w:rPr>
          <w:rFonts w:ascii="Arial" w:eastAsia="Arial" w:hAnsi="Arial" w:cs="Arial"/>
          <w:spacing w:val="1"/>
          <w:sz w:val="24"/>
          <w:szCs w:val="24"/>
        </w:rPr>
        <w:t>/</w:t>
      </w:r>
      <w:r>
        <w:rPr>
          <w:rFonts w:ascii="Arial" w:eastAsia="Arial" w:hAnsi="Arial" w:cs="Arial"/>
          <w:sz w:val="24"/>
          <w:szCs w:val="24"/>
        </w:rPr>
        <w:t>c</w:t>
      </w:r>
      <w:r>
        <w:rPr>
          <w:rFonts w:ascii="Arial" w:eastAsia="Arial" w:hAnsi="Arial" w:cs="Arial"/>
          <w:spacing w:val="-4"/>
          <w:sz w:val="24"/>
          <w:szCs w:val="24"/>
        </w:rPr>
        <w:t>a</w:t>
      </w:r>
      <w:r>
        <w:rPr>
          <w:rFonts w:ascii="Arial" w:eastAsia="Arial" w:hAnsi="Arial" w:cs="Arial"/>
          <w:spacing w:val="1"/>
          <w:sz w:val="24"/>
          <w:szCs w:val="24"/>
        </w:rPr>
        <w:t>rer</w:t>
      </w:r>
      <w:r w:rsidR="004E2F7E">
        <w:rPr>
          <w:rFonts w:ascii="Arial" w:eastAsia="Arial" w:hAnsi="Arial" w:cs="Arial"/>
          <w:sz w:val="24"/>
          <w:szCs w:val="24"/>
        </w:rPr>
        <w:t xml:space="preserve">s and </w:t>
      </w:r>
      <w:r>
        <w:rPr>
          <w:rFonts w:ascii="Arial" w:eastAsia="Arial" w:hAnsi="Arial" w:cs="Arial"/>
          <w:spacing w:val="1"/>
          <w:sz w:val="24"/>
          <w:szCs w:val="24"/>
        </w:rPr>
        <w:t>h</w:t>
      </w:r>
      <w:r>
        <w:rPr>
          <w:rFonts w:ascii="Arial" w:eastAsia="Arial" w:hAnsi="Arial" w:cs="Arial"/>
          <w:spacing w:val="-4"/>
          <w:sz w:val="24"/>
          <w:szCs w:val="24"/>
        </w:rPr>
        <w:t>ea</w:t>
      </w:r>
      <w:r>
        <w:rPr>
          <w:rFonts w:ascii="Arial" w:eastAsia="Arial" w:hAnsi="Arial" w:cs="Arial"/>
          <w:spacing w:val="4"/>
          <w:sz w:val="24"/>
          <w:szCs w:val="24"/>
        </w:rPr>
        <w:t>l</w:t>
      </w:r>
      <w:r>
        <w:rPr>
          <w:rFonts w:ascii="Arial" w:eastAsia="Arial" w:hAnsi="Arial" w:cs="Arial"/>
          <w:sz w:val="24"/>
          <w:szCs w:val="24"/>
        </w:rPr>
        <w:t xml:space="preserve">th </w:t>
      </w:r>
      <w:r>
        <w:rPr>
          <w:rFonts w:ascii="Arial" w:eastAsia="Arial" w:hAnsi="Arial" w:cs="Arial"/>
          <w:spacing w:val="1"/>
          <w:sz w:val="24"/>
          <w:szCs w:val="24"/>
        </w:rPr>
        <w:t>pro</w:t>
      </w:r>
      <w:r>
        <w:rPr>
          <w:rFonts w:ascii="Arial" w:eastAsia="Arial" w:hAnsi="Arial" w:cs="Arial"/>
          <w:sz w:val="24"/>
          <w:szCs w:val="24"/>
        </w:rPr>
        <w:t>f</w:t>
      </w:r>
      <w:r>
        <w:rPr>
          <w:rFonts w:ascii="Arial" w:eastAsia="Arial" w:hAnsi="Arial" w:cs="Arial"/>
          <w:spacing w:val="1"/>
          <w:sz w:val="24"/>
          <w:szCs w:val="24"/>
        </w:rPr>
        <w:t>e</w:t>
      </w:r>
      <w:r>
        <w:rPr>
          <w:rFonts w:ascii="Arial" w:eastAsia="Arial" w:hAnsi="Arial" w:cs="Arial"/>
          <w:sz w:val="24"/>
          <w:szCs w:val="24"/>
        </w:rPr>
        <w:t>s</w:t>
      </w:r>
      <w:r>
        <w:rPr>
          <w:rFonts w:ascii="Arial" w:eastAsia="Arial" w:hAnsi="Arial" w:cs="Arial"/>
          <w:spacing w:val="-5"/>
          <w:sz w:val="24"/>
          <w:szCs w:val="24"/>
        </w:rPr>
        <w:t>s</w:t>
      </w:r>
      <w:r>
        <w:rPr>
          <w:rFonts w:ascii="Arial" w:eastAsia="Arial" w:hAnsi="Arial" w:cs="Arial"/>
          <w:spacing w:val="4"/>
          <w:sz w:val="24"/>
          <w:szCs w:val="24"/>
        </w:rPr>
        <w:t>i</w:t>
      </w:r>
      <w:r>
        <w:rPr>
          <w:rFonts w:ascii="Arial" w:eastAsia="Arial" w:hAnsi="Arial" w:cs="Arial"/>
          <w:spacing w:val="1"/>
          <w:sz w:val="24"/>
          <w:szCs w:val="24"/>
        </w:rPr>
        <w:t>o</w:t>
      </w:r>
      <w:r>
        <w:rPr>
          <w:rFonts w:ascii="Arial" w:eastAsia="Arial" w:hAnsi="Arial" w:cs="Arial"/>
          <w:spacing w:val="-4"/>
          <w:sz w:val="24"/>
          <w:szCs w:val="24"/>
        </w:rPr>
        <w:t>n</w:t>
      </w:r>
      <w:r>
        <w:rPr>
          <w:rFonts w:ascii="Arial" w:eastAsia="Arial" w:hAnsi="Arial" w:cs="Arial"/>
          <w:spacing w:val="1"/>
          <w:sz w:val="24"/>
          <w:szCs w:val="24"/>
        </w:rPr>
        <w:t>a</w:t>
      </w:r>
      <w:r>
        <w:rPr>
          <w:rFonts w:ascii="Arial" w:eastAsia="Arial" w:hAnsi="Arial" w:cs="Arial"/>
          <w:spacing w:val="4"/>
          <w:sz w:val="24"/>
          <w:szCs w:val="24"/>
        </w:rPr>
        <w:t>l</w:t>
      </w:r>
      <w:r>
        <w:rPr>
          <w:rFonts w:ascii="Arial" w:eastAsia="Arial" w:hAnsi="Arial" w:cs="Arial"/>
          <w:sz w:val="24"/>
          <w:szCs w:val="24"/>
        </w:rPr>
        <w:t>s</w:t>
      </w:r>
      <w:r>
        <w:rPr>
          <w:rFonts w:ascii="Arial" w:eastAsia="Arial" w:hAnsi="Arial" w:cs="Arial"/>
          <w:spacing w:val="5"/>
          <w:sz w:val="24"/>
          <w:szCs w:val="24"/>
        </w:rPr>
        <w:t xml:space="preserve"> </w:t>
      </w:r>
      <w:r>
        <w:rPr>
          <w:rFonts w:ascii="Arial" w:eastAsia="Arial" w:hAnsi="Arial" w:cs="Arial"/>
          <w:spacing w:val="-5"/>
          <w:sz w:val="24"/>
          <w:szCs w:val="24"/>
        </w:rPr>
        <w:t>w</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l</w:t>
      </w:r>
      <w:r>
        <w:rPr>
          <w:rFonts w:ascii="Arial" w:eastAsia="Arial" w:hAnsi="Arial" w:cs="Arial"/>
          <w:spacing w:val="9"/>
          <w:sz w:val="24"/>
          <w:szCs w:val="24"/>
        </w:rPr>
        <w:t xml:space="preserve"> </w:t>
      </w:r>
      <w:r>
        <w:rPr>
          <w:rFonts w:ascii="Arial" w:eastAsia="Arial" w:hAnsi="Arial" w:cs="Arial"/>
          <w:spacing w:val="1"/>
          <w:sz w:val="24"/>
          <w:szCs w:val="24"/>
        </w:rPr>
        <w:t>de</w:t>
      </w:r>
      <w:r>
        <w:rPr>
          <w:rFonts w:ascii="Arial" w:eastAsia="Arial" w:hAnsi="Arial" w:cs="Arial"/>
          <w:spacing w:val="-5"/>
          <w:sz w:val="24"/>
          <w:szCs w:val="24"/>
        </w:rPr>
        <w:t>c</w:t>
      </w:r>
      <w:r>
        <w:rPr>
          <w:rFonts w:ascii="Arial" w:eastAsia="Arial" w:hAnsi="Arial" w:cs="Arial"/>
          <w:spacing w:val="4"/>
          <w:sz w:val="24"/>
          <w:szCs w:val="24"/>
        </w:rPr>
        <w:t>i</w:t>
      </w:r>
      <w:r>
        <w:rPr>
          <w:rFonts w:ascii="Arial" w:eastAsia="Arial" w:hAnsi="Arial" w:cs="Arial"/>
          <w:spacing w:val="1"/>
          <w:sz w:val="24"/>
          <w:szCs w:val="24"/>
        </w:rPr>
        <w:t>d</w:t>
      </w:r>
      <w:r>
        <w:rPr>
          <w:rFonts w:ascii="Arial" w:eastAsia="Arial" w:hAnsi="Arial" w:cs="Arial"/>
          <w:sz w:val="24"/>
          <w:szCs w:val="24"/>
        </w:rPr>
        <w:t>e</w:t>
      </w:r>
      <w:r>
        <w:rPr>
          <w:rFonts w:ascii="Arial" w:eastAsia="Arial" w:hAnsi="Arial" w:cs="Arial"/>
          <w:spacing w:val="6"/>
          <w:sz w:val="24"/>
          <w:szCs w:val="24"/>
        </w:rPr>
        <w:t xml:space="preserve"> </w:t>
      </w:r>
      <w:r>
        <w:rPr>
          <w:rFonts w:ascii="Arial" w:eastAsia="Arial" w:hAnsi="Arial" w:cs="Arial"/>
          <w:spacing w:val="1"/>
          <w:sz w:val="24"/>
          <w:szCs w:val="24"/>
        </w:rPr>
        <w:t>ho</w:t>
      </w:r>
      <w:r>
        <w:rPr>
          <w:rFonts w:ascii="Arial" w:eastAsia="Arial" w:hAnsi="Arial" w:cs="Arial"/>
          <w:sz w:val="24"/>
          <w:szCs w:val="24"/>
        </w:rPr>
        <w:t xml:space="preserve">w </w:t>
      </w:r>
      <w:r>
        <w:rPr>
          <w:rFonts w:ascii="Arial" w:eastAsia="Arial" w:hAnsi="Arial" w:cs="Arial"/>
          <w:spacing w:val="1"/>
          <w:sz w:val="24"/>
          <w:szCs w:val="24"/>
        </w:rPr>
        <w:t>ou</w:t>
      </w:r>
      <w:r>
        <w:rPr>
          <w:rFonts w:ascii="Arial" w:eastAsia="Arial" w:hAnsi="Arial" w:cs="Arial"/>
          <w:sz w:val="24"/>
          <w:szCs w:val="24"/>
        </w:rPr>
        <w:t>r</w:t>
      </w:r>
      <w:r>
        <w:rPr>
          <w:rFonts w:ascii="Arial" w:eastAsia="Arial" w:hAnsi="Arial" w:cs="Arial"/>
          <w:spacing w:val="7"/>
          <w:sz w:val="24"/>
          <w:szCs w:val="24"/>
        </w:rPr>
        <w:t xml:space="preserve"> </w:t>
      </w:r>
      <w:r w:rsidR="004C1F88">
        <w:rPr>
          <w:rFonts w:ascii="Arial" w:eastAsia="Arial" w:hAnsi="Arial" w:cs="Arial"/>
          <w:sz w:val="24"/>
          <w:szCs w:val="24"/>
        </w:rPr>
        <w:t xml:space="preserve">academy </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a</w:t>
      </w:r>
      <w:r>
        <w:rPr>
          <w:rFonts w:ascii="Arial" w:eastAsia="Arial" w:hAnsi="Arial" w:cs="Arial"/>
          <w:sz w:val="24"/>
          <w:szCs w:val="24"/>
        </w:rPr>
        <w:t>ss</w:t>
      </w:r>
      <w:r>
        <w:rPr>
          <w:rFonts w:ascii="Arial" w:eastAsia="Arial" w:hAnsi="Arial" w:cs="Arial"/>
          <w:spacing w:val="4"/>
          <w:sz w:val="24"/>
          <w:szCs w:val="24"/>
        </w:rPr>
        <w:t>i</w:t>
      </w:r>
      <w:r>
        <w:rPr>
          <w:rFonts w:ascii="Arial" w:eastAsia="Arial" w:hAnsi="Arial" w:cs="Arial"/>
          <w:sz w:val="24"/>
          <w:szCs w:val="24"/>
        </w:rPr>
        <w:t>st</w:t>
      </w:r>
      <w:r>
        <w:rPr>
          <w:rFonts w:ascii="Arial" w:eastAsia="Arial" w:hAnsi="Arial" w:cs="Arial"/>
          <w:spacing w:val="6"/>
          <w:sz w:val="24"/>
          <w:szCs w:val="24"/>
        </w:rPr>
        <w:t xml:space="preserve"> </w:t>
      </w:r>
      <w:r>
        <w:rPr>
          <w:rFonts w:ascii="Arial" w:eastAsia="Arial" w:hAnsi="Arial" w:cs="Arial"/>
          <w:sz w:val="24"/>
          <w:szCs w:val="24"/>
        </w:rPr>
        <w:t>a</w:t>
      </w:r>
      <w:r>
        <w:rPr>
          <w:rFonts w:ascii="Arial" w:eastAsia="Arial" w:hAnsi="Arial" w:cs="Arial"/>
          <w:spacing w:val="6"/>
          <w:sz w:val="24"/>
          <w:szCs w:val="24"/>
        </w:rPr>
        <w:t xml:space="preserve"> </w:t>
      </w:r>
      <w:r>
        <w:rPr>
          <w:rFonts w:ascii="Arial" w:eastAsia="Arial" w:hAnsi="Arial" w:cs="Arial"/>
          <w:sz w:val="24"/>
          <w:szCs w:val="24"/>
        </w:rPr>
        <w:t>c</w:t>
      </w:r>
      <w:r>
        <w:rPr>
          <w:rFonts w:ascii="Arial" w:eastAsia="Arial" w:hAnsi="Arial" w:cs="Arial"/>
          <w:spacing w:val="-4"/>
          <w:sz w:val="24"/>
          <w:szCs w:val="24"/>
        </w:rPr>
        <w:t>h</w:t>
      </w:r>
      <w:r>
        <w:rPr>
          <w:rFonts w:ascii="Arial" w:eastAsia="Arial" w:hAnsi="Arial" w:cs="Arial"/>
          <w:sz w:val="24"/>
          <w:szCs w:val="24"/>
        </w:rPr>
        <w:t>i</w:t>
      </w:r>
      <w:r>
        <w:rPr>
          <w:rFonts w:ascii="Arial" w:eastAsia="Arial" w:hAnsi="Arial" w:cs="Arial"/>
          <w:spacing w:val="4"/>
          <w:sz w:val="24"/>
          <w:szCs w:val="24"/>
        </w:rPr>
        <w:t>l</w:t>
      </w:r>
      <w:r>
        <w:rPr>
          <w:rFonts w:ascii="Arial" w:eastAsia="Arial" w:hAnsi="Arial" w:cs="Arial"/>
          <w:sz w:val="24"/>
          <w:szCs w:val="24"/>
        </w:rPr>
        <w:t>d</w:t>
      </w:r>
      <w:r>
        <w:rPr>
          <w:rFonts w:ascii="Arial" w:eastAsia="Arial" w:hAnsi="Arial" w:cs="Arial"/>
          <w:spacing w:val="6"/>
          <w:sz w:val="24"/>
          <w:szCs w:val="24"/>
        </w:rPr>
        <w:t xml:space="preserve"> </w:t>
      </w:r>
      <w:r>
        <w:rPr>
          <w:rFonts w:ascii="Arial" w:eastAsia="Arial" w:hAnsi="Arial" w:cs="Arial"/>
          <w:spacing w:val="-5"/>
          <w:sz w:val="24"/>
          <w:szCs w:val="24"/>
        </w:rPr>
        <w:t>w</w:t>
      </w:r>
      <w:r>
        <w:rPr>
          <w:rFonts w:ascii="Arial" w:eastAsia="Arial" w:hAnsi="Arial" w:cs="Arial"/>
          <w:spacing w:val="4"/>
          <w:sz w:val="24"/>
          <w:szCs w:val="24"/>
        </w:rPr>
        <w:t>i</w:t>
      </w:r>
      <w:r>
        <w:rPr>
          <w:rFonts w:ascii="Arial" w:eastAsia="Arial" w:hAnsi="Arial" w:cs="Arial"/>
          <w:sz w:val="24"/>
          <w:szCs w:val="24"/>
        </w:rPr>
        <w:t>th</w:t>
      </w:r>
      <w:r>
        <w:rPr>
          <w:rFonts w:ascii="Arial" w:eastAsia="Arial" w:hAnsi="Arial" w:cs="Arial"/>
          <w:spacing w:val="6"/>
          <w:sz w:val="24"/>
          <w:szCs w:val="24"/>
        </w:rPr>
        <w:t xml:space="preserve"> </w:t>
      </w:r>
      <w:r>
        <w:rPr>
          <w:rFonts w:ascii="Arial" w:eastAsia="Arial" w:hAnsi="Arial" w:cs="Arial"/>
          <w:spacing w:val="-8"/>
          <w:sz w:val="24"/>
          <w:szCs w:val="24"/>
        </w:rPr>
        <w:t>m</w:t>
      </w:r>
      <w:r>
        <w:rPr>
          <w:rFonts w:ascii="Arial" w:eastAsia="Arial" w:hAnsi="Arial" w:cs="Arial"/>
          <w:spacing w:val="1"/>
          <w:sz w:val="24"/>
          <w:szCs w:val="24"/>
        </w:rPr>
        <w:t>ed</w:t>
      </w:r>
      <w:r>
        <w:rPr>
          <w:rFonts w:ascii="Arial" w:eastAsia="Arial" w:hAnsi="Arial" w:cs="Arial"/>
          <w:spacing w:val="4"/>
          <w:sz w:val="24"/>
          <w:szCs w:val="24"/>
        </w:rPr>
        <w:t>i</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z w:val="24"/>
          <w:szCs w:val="24"/>
        </w:rPr>
        <w:t>l</w:t>
      </w:r>
      <w:r>
        <w:rPr>
          <w:rFonts w:ascii="Arial" w:eastAsia="Arial" w:hAnsi="Arial" w:cs="Arial"/>
          <w:spacing w:val="9"/>
          <w:sz w:val="24"/>
          <w:szCs w:val="24"/>
        </w:rPr>
        <w:t xml:space="preserve"> </w:t>
      </w:r>
      <w:r>
        <w:rPr>
          <w:rFonts w:ascii="Arial" w:eastAsia="Arial" w:hAnsi="Arial" w:cs="Arial"/>
          <w:spacing w:val="-4"/>
          <w:sz w:val="24"/>
          <w:szCs w:val="24"/>
        </w:rPr>
        <w:t>n</w:t>
      </w:r>
      <w:r>
        <w:rPr>
          <w:rFonts w:ascii="Arial" w:eastAsia="Arial" w:hAnsi="Arial" w:cs="Arial"/>
          <w:spacing w:val="1"/>
          <w:sz w:val="24"/>
          <w:szCs w:val="24"/>
        </w:rPr>
        <w:t>eed</w:t>
      </w:r>
      <w:r>
        <w:rPr>
          <w:rFonts w:ascii="Arial" w:eastAsia="Arial" w:hAnsi="Arial" w:cs="Arial"/>
          <w:sz w:val="24"/>
          <w:szCs w:val="24"/>
        </w:rPr>
        <w:t>s.</w:t>
      </w:r>
      <w:r>
        <w:rPr>
          <w:rFonts w:ascii="Arial" w:eastAsia="Arial" w:hAnsi="Arial" w:cs="Arial"/>
          <w:spacing w:val="6"/>
          <w:sz w:val="24"/>
          <w:szCs w:val="24"/>
        </w:rPr>
        <w:t xml:space="preserve"> </w:t>
      </w:r>
      <w:r w:rsidR="00970D16">
        <w:rPr>
          <w:rFonts w:ascii="Arial" w:eastAsia="Arial" w:hAnsi="Arial" w:cs="Arial"/>
          <w:spacing w:val="-3"/>
          <w:sz w:val="24"/>
          <w:szCs w:val="24"/>
        </w:rPr>
        <w:t>The school’s responsibilities are:</w:t>
      </w:r>
    </w:p>
    <w:p w14:paraId="74149275" w14:textId="77777777" w:rsidR="00970D16" w:rsidRDefault="00970D16" w:rsidP="00870512">
      <w:pPr>
        <w:spacing w:line="276" w:lineRule="auto"/>
        <w:ind w:right="397"/>
        <w:rPr>
          <w:rFonts w:ascii="Arial" w:eastAsia="Arial" w:hAnsi="Arial" w:cs="Arial"/>
          <w:sz w:val="24"/>
          <w:szCs w:val="24"/>
        </w:rPr>
      </w:pPr>
    </w:p>
    <w:p w14:paraId="52755DF9" w14:textId="77777777" w:rsidR="00970D16" w:rsidRDefault="000062C7" w:rsidP="00870512">
      <w:pPr>
        <w:pStyle w:val="ListParagraph"/>
        <w:numPr>
          <w:ilvl w:val="0"/>
          <w:numId w:val="9"/>
        </w:numPr>
        <w:spacing w:line="276" w:lineRule="auto"/>
        <w:ind w:right="397"/>
        <w:rPr>
          <w:rFonts w:ascii="Arial" w:eastAsia="Arial" w:hAnsi="Arial" w:cs="Arial"/>
          <w:sz w:val="24"/>
          <w:szCs w:val="24"/>
        </w:rPr>
      </w:pPr>
      <w:r w:rsidRPr="00970D16">
        <w:rPr>
          <w:rFonts w:ascii="Arial" w:eastAsia="Arial" w:hAnsi="Arial" w:cs="Arial"/>
          <w:spacing w:val="5"/>
          <w:sz w:val="24"/>
          <w:szCs w:val="24"/>
        </w:rPr>
        <w:t>I</w:t>
      </w:r>
      <w:r w:rsidRPr="00970D16">
        <w:rPr>
          <w:rFonts w:ascii="Arial" w:eastAsia="Arial" w:hAnsi="Arial" w:cs="Arial"/>
          <w:spacing w:val="-8"/>
          <w:sz w:val="24"/>
          <w:szCs w:val="24"/>
        </w:rPr>
        <w:t>m</w:t>
      </w:r>
      <w:r w:rsidRPr="00970D16">
        <w:rPr>
          <w:rFonts w:ascii="Arial" w:eastAsia="Arial" w:hAnsi="Arial" w:cs="Arial"/>
          <w:spacing w:val="1"/>
          <w:sz w:val="24"/>
          <w:szCs w:val="24"/>
        </w:rPr>
        <w:t>p</w:t>
      </w:r>
      <w:r w:rsidRPr="00970D16">
        <w:rPr>
          <w:rFonts w:ascii="Arial" w:eastAsia="Arial" w:hAnsi="Arial" w:cs="Arial"/>
          <w:spacing w:val="4"/>
          <w:sz w:val="24"/>
          <w:szCs w:val="24"/>
        </w:rPr>
        <w:t>l</w:t>
      </w:r>
      <w:r w:rsidRPr="00970D16">
        <w:rPr>
          <w:rFonts w:ascii="Arial" w:eastAsia="Arial" w:hAnsi="Arial" w:cs="Arial"/>
          <w:spacing w:val="1"/>
          <w:sz w:val="24"/>
          <w:szCs w:val="24"/>
        </w:rPr>
        <w:t>e</w:t>
      </w:r>
      <w:r w:rsidRPr="00970D16">
        <w:rPr>
          <w:rFonts w:ascii="Arial" w:eastAsia="Arial" w:hAnsi="Arial" w:cs="Arial"/>
          <w:spacing w:val="-8"/>
          <w:sz w:val="24"/>
          <w:szCs w:val="24"/>
        </w:rPr>
        <w:t>m</w:t>
      </w:r>
      <w:r w:rsidRPr="00970D16">
        <w:rPr>
          <w:rFonts w:ascii="Arial" w:eastAsia="Arial" w:hAnsi="Arial" w:cs="Arial"/>
          <w:spacing w:val="1"/>
          <w:sz w:val="24"/>
          <w:szCs w:val="24"/>
        </w:rPr>
        <w:t>en</w:t>
      </w:r>
      <w:r w:rsidRPr="00970D16">
        <w:rPr>
          <w:rFonts w:ascii="Arial" w:eastAsia="Arial" w:hAnsi="Arial" w:cs="Arial"/>
          <w:sz w:val="24"/>
          <w:szCs w:val="24"/>
        </w:rPr>
        <w:t>t</w:t>
      </w:r>
      <w:r w:rsidRPr="00970D16">
        <w:rPr>
          <w:rFonts w:ascii="Arial" w:eastAsia="Arial" w:hAnsi="Arial" w:cs="Arial"/>
          <w:spacing w:val="5"/>
          <w:sz w:val="24"/>
          <w:szCs w:val="24"/>
        </w:rPr>
        <w:t>i</w:t>
      </w:r>
      <w:r w:rsidRPr="00970D16">
        <w:rPr>
          <w:rFonts w:ascii="Arial" w:eastAsia="Arial" w:hAnsi="Arial" w:cs="Arial"/>
          <w:spacing w:val="1"/>
          <w:sz w:val="24"/>
          <w:szCs w:val="24"/>
        </w:rPr>
        <w:t>n</w:t>
      </w:r>
      <w:r w:rsidRPr="00970D16">
        <w:rPr>
          <w:rFonts w:ascii="Arial" w:eastAsia="Arial" w:hAnsi="Arial" w:cs="Arial"/>
          <w:sz w:val="24"/>
          <w:szCs w:val="24"/>
        </w:rPr>
        <w:t>g</w:t>
      </w:r>
      <w:r w:rsidRPr="00970D16">
        <w:rPr>
          <w:rFonts w:ascii="Arial" w:eastAsia="Arial" w:hAnsi="Arial" w:cs="Arial"/>
          <w:spacing w:val="1"/>
          <w:sz w:val="24"/>
          <w:szCs w:val="24"/>
        </w:rPr>
        <w:t xml:space="preserve"> t</w:t>
      </w:r>
      <w:r w:rsidRPr="00970D16">
        <w:rPr>
          <w:rFonts w:ascii="Arial" w:eastAsia="Arial" w:hAnsi="Arial" w:cs="Arial"/>
          <w:spacing w:val="-4"/>
          <w:sz w:val="24"/>
          <w:szCs w:val="24"/>
        </w:rPr>
        <w:t>h</w:t>
      </w:r>
      <w:r w:rsidRPr="00970D16">
        <w:rPr>
          <w:rFonts w:ascii="Arial" w:eastAsia="Arial" w:hAnsi="Arial" w:cs="Arial"/>
          <w:sz w:val="24"/>
          <w:szCs w:val="24"/>
        </w:rPr>
        <w:t>e</w:t>
      </w:r>
      <w:r w:rsidRPr="00970D16">
        <w:rPr>
          <w:rFonts w:ascii="Arial" w:eastAsia="Arial" w:hAnsi="Arial" w:cs="Arial"/>
          <w:spacing w:val="1"/>
          <w:sz w:val="24"/>
          <w:szCs w:val="24"/>
        </w:rPr>
        <w:t xml:space="preserve"> p</w:t>
      </w:r>
      <w:r w:rsidRPr="00970D16">
        <w:rPr>
          <w:rFonts w:ascii="Arial" w:eastAsia="Arial" w:hAnsi="Arial" w:cs="Arial"/>
          <w:spacing w:val="-4"/>
          <w:sz w:val="24"/>
          <w:szCs w:val="24"/>
        </w:rPr>
        <w:t>o</w:t>
      </w:r>
      <w:r w:rsidRPr="00970D16">
        <w:rPr>
          <w:rFonts w:ascii="Arial" w:eastAsia="Arial" w:hAnsi="Arial" w:cs="Arial"/>
          <w:sz w:val="24"/>
          <w:szCs w:val="24"/>
        </w:rPr>
        <w:t>l</w:t>
      </w:r>
      <w:r w:rsidRPr="00970D16">
        <w:rPr>
          <w:rFonts w:ascii="Arial" w:eastAsia="Arial" w:hAnsi="Arial" w:cs="Arial"/>
          <w:spacing w:val="4"/>
          <w:sz w:val="24"/>
          <w:szCs w:val="24"/>
        </w:rPr>
        <w:t>i</w:t>
      </w:r>
      <w:r w:rsidRPr="00970D16">
        <w:rPr>
          <w:rFonts w:ascii="Arial" w:eastAsia="Arial" w:hAnsi="Arial" w:cs="Arial"/>
          <w:sz w:val="24"/>
          <w:szCs w:val="24"/>
        </w:rPr>
        <w:t xml:space="preserve">cy </w:t>
      </w:r>
      <w:r w:rsidRPr="00970D16">
        <w:rPr>
          <w:rFonts w:ascii="Arial" w:eastAsia="Arial" w:hAnsi="Arial" w:cs="Arial"/>
          <w:spacing w:val="1"/>
          <w:sz w:val="24"/>
          <w:szCs w:val="24"/>
        </w:rPr>
        <w:t>o</w:t>
      </w:r>
      <w:r w:rsidRPr="00970D16">
        <w:rPr>
          <w:rFonts w:ascii="Arial" w:eastAsia="Arial" w:hAnsi="Arial" w:cs="Arial"/>
          <w:sz w:val="24"/>
          <w:szCs w:val="24"/>
        </w:rPr>
        <w:t>n</w:t>
      </w:r>
      <w:r w:rsidRPr="00970D16">
        <w:rPr>
          <w:rFonts w:ascii="Arial" w:eastAsia="Arial" w:hAnsi="Arial" w:cs="Arial"/>
          <w:spacing w:val="-3"/>
          <w:sz w:val="24"/>
          <w:szCs w:val="24"/>
        </w:rPr>
        <w:t xml:space="preserve"> </w:t>
      </w:r>
      <w:r w:rsidRPr="00970D16">
        <w:rPr>
          <w:rFonts w:ascii="Arial" w:eastAsia="Arial" w:hAnsi="Arial" w:cs="Arial"/>
          <w:sz w:val="24"/>
          <w:szCs w:val="24"/>
        </w:rPr>
        <w:t>a</w:t>
      </w:r>
      <w:r w:rsidRPr="00970D16">
        <w:rPr>
          <w:rFonts w:ascii="Arial" w:eastAsia="Arial" w:hAnsi="Arial" w:cs="Arial"/>
          <w:spacing w:val="1"/>
          <w:sz w:val="24"/>
          <w:szCs w:val="24"/>
        </w:rPr>
        <w:t xml:space="preserve"> d</w:t>
      </w:r>
      <w:r w:rsidRPr="00970D16">
        <w:rPr>
          <w:rFonts w:ascii="Arial" w:eastAsia="Arial" w:hAnsi="Arial" w:cs="Arial"/>
          <w:spacing w:val="-4"/>
          <w:sz w:val="24"/>
          <w:szCs w:val="24"/>
        </w:rPr>
        <w:t>a</w:t>
      </w:r>
      <w:r w:rsidRPr="00970D16">
        <w:rPr>
          <w:rFonts w:ascii="Arial" w:eastAsia="Arial" w:hAnsi="Arial" w:cs="Arial"/>
          <w:sz w:val="24"/>
          <w:szCs w:val="24"/>
        </w:rPr>
        <w:t>i</w:t>
      </w:r>
      <w:r w:rsidRPr="00970D16">
        <w:rPr>
          <w:rFonts w:ascii="Arial" w:eastAsia="Arial" w:hAnsi="Arial" w:cs="Arial"/>
          <w:spacing w:val="4"/>
          <w:sz w:val="24"/>
          <w:szCs w:val="24"/>
        </w:rPr>
        <w:t>l</w:t>
      </w:r>
      <w:r w:rsidRPr="00970D16">
        <w:rPr>
          <w:rFonts w:ascii="Arial" w:eastAsia="Arial" w:hAnsi="Arial" w:cs="Arial"/>
          <w:sz w:val="24"/>
          <w:szCs w:val="24"/>
        </w:rPr>
        <w:t xml:space="preserve">y </w:t>
      </w:r>
      <w:r w:rsidRPr="00970D16">
        <w:rPr>
          <w:rFonts w:ascii="Arial" w:eastAsia="Arial" w:hAnsi="Arial" w:cs="Arial"/>
          <w:spacing w:val="1"/>
          <w:sz w:val="24"/>
          <w:szCs w:val="24"/>
        </w:rPr>
        <w:t>ba</w:t>
      </w:r>
      <w:r w:rsidRPr="00970D16">
        <w:rPr>
          <w:rFonts w:ascii="Arial" w:eastAsia="Arial" w:hAnsi="Arial" w:cs="Arial"/>
          <w:spacing w:val="-5"/>
          <w:sz w:val="24"/>
          <w:szCs w:val="24"/>
        </w:rPr>
        <w:t>s</w:t>
      </w:r>
      <w:r w:rsidRPr="00970D16">
        <w:rPr>
          <w:rFonts w:ascii="Arial" w:eastAsia="Arial" w:hAnsi="Arial" w:cs="Arial"/>
          <w:spacing w:val="4"/>
          <w:sz w:val="24"/>
          <w:szCs w:val="24"/>
        </w:rPr>
        <w:t>i</w:t>
      </w:r>
      <w:r w:rsidRPr="00970D16">
        <w:rPr>
          <w:rFonts w:ascii="Arial" w:eastAsia="Arial" w:hAnsi="Arial" w:cs="Arial"/>
          <w:sz w:val="24"/>
          <w:szCs w:val="24"/>
        </w:rPr>
        <w:t>s,</w:t>
      </w:r>
    </w:p>
    <w:p w14:paraId="44493557" w14:textId="77777777" w:rsidR="00970D16" w:rsidRDefault="000062C7" w:rsidP="00870512">
      <w:pPr>
        <w:pStyle w:val="ListParagraph"/>
        <w:numPr>
          <w:ilvl w:val="0"/>
          <w:numId w:val="9"/>
        </w:numPr>
        <w:spacing w:line="276" w:lineRule="auto"/>
        <w:ind w:right="397"/>
        <w:rPr>
          <w:rFonts w:ascii="Arial" w:eastAsia="Arial" w:hAnsi="Arial" w:cs="Arial"/>
          <w:sz w:val="24"/>
          <w:szCs w:val="24"/>
        </w:rPr>
      </w:pPr>
      <w:r w:rsidRPr="00970D16">
        <w:rPr>
          <w:rFonts w:ascii="Arial" w:eastAsia="Arial" w:hAnsi="Arial" w:cs="Arial"/>
          <w:spacing w:val="-2"/>
          <w:sz w:val="24"/>
          <w:szCs w:val="24"/>
        </w:rPr>
        <w:t>E</w:t>
      </w:r>
      <w:r w:rsidRPr="00970D16">
        <w:rPr>
          <w:rFonts w:ascii="Arial" w:eastAsia="Arial" w:hAnsi="Arial" w:cs="Arial"/>
          <w:spacing w:val="1"/>
          <w:sz w:val="24"/>
          <w:szCs w:val="24"/>
        </w:rPr>
        <w:t>n</w:t>
      </w:r>
      <w:r w:rsidRPr="00970D16">
        <w:rPr>
          <w:rFonts w:ascii="Arial" w:eastAsia="Arial" w:hAnsi="Arial" w:cs="Arial"/>
          <w:sz w:val="24"/>
          <w:szCs w:val="24"/>
        </w:rPr>
        <w:t>s</w:t>
      </w:r>
      <w:r w:rsidRPr="00970D16">
        <w:rPr>
          <w:rFonts w:ascii="Arial" w:eastAsia="Arial" w:hAnsi="Arial" w:cs="Arial"/>
          <w:spacing w:val="1"/>
          <w:sz w:val="24"/>
          <w:szCs w:val="24"/>
        </w:rPr>
        <w:t>ur</w:t>
      </w:r>
      <w:r w:rsidRPr="00970D16">
        <w:rPr>
          <w:rFonts w:ascii="Arial" w:eastAsia="Arial" w:hAnsi="Arial" w:cs="Arial"/>
          <w:spacing w:val="4"/>
          <w:sz w:val="24"/>
          <w:szCs w:val="24"/>
        </w:rPr>
        <w:t>i</w:t>
      </w:r>
      <w:r w:rsidRPr="00970D16">
        <w:rPr>
          <w:rFonts w:ascii="Arial" w:eastAsia="Arial" w:hAnsi="Arial" w:cs="Arial"/>
          <w:spacing w:val="-4"/>
          <w:sz w:val="24"/>
          <w:szCs w:val="24"/>
        </w:rPr>
        <w:t>n</w:t>
      </w:r>
      <w:r w:rsidRPr="00970D16">
        <w:rPr>
          <w:rFonts w:ascii="Arial" w:eastAsia="Arial" w:hAnsi="Arial" w:cs="Arial"/>
          <w:sz w:val="24"/>
          <w:szCs w:val="24"/>
        </w:rPr>
        <w:t>g</w:t>
      </w:r>
      <w:r w:rsidRPr="00970D16">
        <w:rPr>
          <w:rFonts w:ascii="Arial" w:eastAsia="Arial" w:hAnsi="Arial" w:cs="Arial"/>
          <w:spacing w:val="1"/>
          <w:sz w:val="24"/>
          <w:szCs w:val="24"/>
        </w:rPr>
        <w:t xml:space="preserve"> tha</w:t>
      </w:r>
      <w:r w:rsidRPr="00970D16">
        <w:rPr>
          <w:rFonts w:ascii="Arial" w:eastAsia="Arial" w:hAnsi="Arial" w:cs="Arial"/>
          <w:sz w:val="24"/>
          <w:szCs w:val="24"/>
        </w:rPr>
        <w:t>t</w:t>
      </w:r>
      <w:r w:rsidRPr="00970D16">
        <w:rPr>
          <w:rFonts w:ascii="Arial" w:eastAsia="Arial" w:hAnsi="Arial" w:cs="Arial"/>
          <w:spacing w:val="-4"/>
          <w:sz w:val="24"/>
          <w:szCs w:val="24"/>
        </w:rPr>
        <w:t xml:space="preserve"> </w:t>
      </w:r>
      <w:r w:rsidRPr="00970D16">
        <w:rPr>
          <w:rFonts w:ascii="Arial" w:eastAsia="Arial" w:hAnsi="Arial" w:cs="Arial"/>
          <w:spacing w:val="1"/>
          <w:sz w:val="24"/>
          <w:szCs w:val="24"/>
        </w:rPr>
        <w:t>t</w:t>
      </w:r>
      <w:r w:rsidRPr="00970D16">
        <w:rPr>
          <w:rFonts w:ascii="Arial" w:eastAsia="Arial" w:hAnsi="Arial" w:cs="Arial"/>
          <w:spacing w:val="4"/>
          <w:sz w:val="24"/>
          <w:szCs w:val="24"/>
        </w:rPr>
        <w:t>h</w:t>
      </w:r>
      <w:r w:rsidRPr="00970D16">
        <w:rPr>
          <w:rFonts w:ascii="Arial" w:eastAsia="Arial" w:hAnsi="Arial" w:cs="Arial"/>
          <w:sz w:val="24"/>
          <w:szCs w:val="24"/>
        </w:rPr>
        <w:t>e</w:t>
      </w:r>
      <w:r w:rsidRPr="00970D16">
        <w:rPr>
          <w:rFonts w:ascii="Arial" w:eastAsia="Arial" w:hAnsi="Arial" w:cs="Arial"/>
          <w:spacing w:val="1"/>
          <w:sz w:val="24"/>
          <w:szCs w:val="24"/>
        </w:rPr>
        <w:t xml:space="preserve"> </w:t>
      </w:r>
      <w:r w:rsidRPr="00970D16">
        <w:rPr>
          <w:rFonts w:ascii="Arial" w:eastAsia="Arial" w:hAnsi="Arial" w:cs="Arial"/>
          <w:spacing w:val="-3"/>
          <w:sz w:val="24"/>
          <w:szCs w:val="24"/>
        </w:rPr>
        <w:t>p</w:t>
      </w:r>
      <w:r w:rsidRPr="00970D16">
        <w:rPr>
          <w:rFonts w:ascii="Arial" w:eastAsia="Arial" w:hAnsi="Arial" w:cs="Arial"/>
          <w:spacing w:val="1"/>
          <w:sz w:val="24"/>
          <w:szCs w:val="24"/>
        </w:rPr>
        <w:t>ro</w:t>
      </w:r>
      <w:r w:rsidRPr="00970D16">
        <w:rPr>
          <w:rFonts w:ascii="Arial" w:eastAsia="Arial" w:hAnsi="Arial" w:cs="Arial"/>
          <w:sz w:val="24"/>
          <w:szCs w:val="24"/>
        </w:rPr>
        <w:t>c</w:t>
      </w:r>
      <w:r w:rsidRPr="00970D16">
        <w:rPr>
          <w:rFonts w:ascii="Arial" w:eastAsia="Arial" w:hAnsi="Arial" w:cs="Arial"/>
          <w:spacing w:val="1"/>
          <w:sz w:val="24"/>
          <w:szCs w:val="24"/>
        </w:rPr>
        <w:t>ed</w:t>
      </w:r>
      <w:r w:rsidRPr="00970D16">
        <w:rPr>
          <w:rFonts w:ascii="Arial" w:eastAsia="Arial" w:hAnsi="Arial" w:cs="Arial"/>
          <w:spacing w:val="-4"/>
          <w:sz w:val="24"/>
          <w:szCs w:val="24"/>
        </w:rPr>
        <w:t>u</w:t>
      </w:r>
      <w:r w:rsidRPr="00970D16">
        <w:rPr>
          <w:rFonts w:ascii="Arial" w:eastAsia="Arial" w:hAnsi="Arial" w:cs="Arial"/>
          <w:spacing w:val="1"/>
          <w:sz w:val="24"/>
          <w:szCs w:val="24"/>
        </w:rPr>
        <w:t>re</w:t>
      </w:r>
      <w:r w:rsidRPr="00970D16">
        <w:rPr>
          <w:rFonts w:ascii="Arial" w:eastAsia="Arial" w:hAnsi="Arial" w:cs="Arial"/>
          <w:sz w:val="24"/>
          <w:szCs w:val="24"/>
        </w:rPr>
        <w:t xml:space="preserve">s </w:t>
      </w:r>
      <w:r w:rsidRPr="00970D16">
        <w:rPr>
          <w:rFonts w:ascii="Arial" w:eastAsia="Arial" w:hAnsi="Arial" w:cs="Arial"/>
          <w:spacing w:val="-3"/>
          <w:sz w:val="24"/>
          <w:szCs w:val="24"/>
        </w:rPr>
        <w:t>a</w:t>
      </w:r>
      <w:r w:rsidRPr="00970D16">
        <w:rPr>
          <w:rFonts w:ascii="Arial" w:eastAsia="Arial" w:hAnsi="Arial" w:cs="Arial"/>
          <w:spacing w:val="1"/>
          <w:sz w:val="24"/>
          <w:szCs w:val="24"/>
        </w:rPr>
        <w:t>r</w:t>
      </w:r>
      <w:r w:rsidRPr="00970D16">
        <w:rPr>
          <w:rFonts w:ascii="Arial" w:eastAsia="Arial" w:hAnsi="Arial" w:cs="Arial"/>
          <w:sz w:val="24"/>
          <w:szCs w:val="24"/>
        </w:rPr>
        <w:t>e</w:t>
      </w:r>
      <w:r w:rsidRPr="00970D16">
        <w:rPr>
          <w:rFonts w:ascii="Arial" w:eastAsia="Arial" w:hAnsi="Arial" w:cs="Arial"/>
          <w:spacing w:val="1"/>
          <w:sz w:val="24"/>
          <w:szCs w:val="24"/>
        </w:rPr>
        <w:t xml:space="preserve"> u</w:t>
      </w:r>
      <w:r w:rsidRPr="00970D16">
        <w:rPr>
          <w:rFonts w:ascii="Arial" w:eastAsia="Arial" w:hAnsi="Arial" w:cs="Arial"/>
          <w:spacing w:val="-4"/>
          <w:sz w:val="24"/>
          <w:szCs w:val="24"/>
        </w:rPr>
        <w:t>n</w:t>
      </w:r>
      <w:r w:rsidRPr="00970D16">
        <w:rPr>
          <w:rFonts w:ascii="Arial" w:eastAsia="Arial" w:hAnsi="Arial" w:cs="Arial"/>
          <w:spacing w:val="1"/>
          <w:sz w:val="24"/>
          <w:szCs w:val="24"/>
        </w:rPr>
        <w:t>der</w:t>
      </w:r>
      <w:r w:rsidRPr="00970D16">
        <w:rPr>
          <w:rFonts w:ascii="Arial" w:eastAsia="Arial" w:hAnsi="Arial" w:cs="Arial"/>
          <w:sz w:val="24"/>
          <w:szCs w:val="24"/>
        </w:rPr>
        <w:t>st</w:t>
      </w:r>
      <w:r w:rsidRPr="00970D16">
        <w:rPr>
          <w:rFonts w:ascii="Arial" w:eastAsia="Arial" w:hAnsi="Arial" w:cs="Arial"/>
          <w:spacing w:val="-3"/>
          <w:sz w:val="24"/>
          <w:szCs w:val="24"/>
        </w:rPr>
        <w:t>o</w:t>
      </w:r>
      <w:r w:rsidRPr="00970D16">
        <w:rPr>
          <w:rFonts w:ascii="Arial" w:eastAsia="Arial" w:hAnsi="Arial" w:cs="Arial"/>
          <w:spacing w:val="1"/>
          <w:sz w:val="24"/>
          <w:szCs w:val="24"/>
        </w:rPr>
        <w:t>o</w:t>
      </w:r>
      <w:r w:rsidRPr="00970D16">
        <w:rPr>
          <w:rFonts w:ascii="Arial" w:eastAsia="Arial" w:hAnsi="Arial" w:cs="Arial"/>
          <w:sz w:val="24"/>
          <w:szCs w:val="24"/>
        </w:rPr>
        <w:t>d</w:t>
      </w:r>
      <w:r w:rsidRPr="00970D16">
        <w:rPr>
          <w:rFonts w:ascii="Arial" w:eastAsia="Arial" w:hAnsi="Arial" w:cs="Arial"/>
          <w:spacing w:val="-3"/>
          <w:sz w:val="24"/>
          <w:szCs w:val="24"/>
        </w:rPr>
        <w:t xml:space="preserve"> </w:t>
      </w:r>
      <w:r w:rsidRPr="00970D16">
        <w:rPr>
          <w:rFonts w:ascii="Arial" w:eastAsia="Arial" w:hAnsi="Arial" w:cs="Arial"/>
          <w:spacing w:val="1"/>
          <w:sz w:val="24"/>
          <w:szCs w:val="24"/>
        </w:rPr>
        <w:t>an</w:t>
      </w:r>
      <w:r w:rsidRPr="00970D16">
        <w:rPr>
          <w:rFonts w:ascii="Arial" w:eastAsia="Arial" w:hAnsi="Arial" w:cs="Arial"/>
          <w:sz w:val="24"/>
          <w:szCs w:val="24"/>
        </w:rPr>
        <w:t>d</w:t>
      </w:r>
      <w:r w:rsidRPr="00970D16">
        <w:rPr>
          <w:rFonts w:ascii="Arial" w:eastAsia="Arial" w:hAnsi="Arial" w:cs="Arial"/>
          <w:spacing w:val="-3"/>
          <w:sz w:val="24"/>
          <w:szCs w:val="24"/>
        </w:rPr>
        <w:t xml:space="preserve"> </w:t>
      </w:r>
      <w:r w:rsidRPr="00970D16">
        <w:rPr>
          <w:rFonts w:ascii="Arial" w:eastAsia="Arial" w:hAnsi="Arial" w:cs="Arial"/>
          <w:spacing w:val="4"/>
          <w:sz w:val="24"/>
          <w:szCs w:val="24"/>
        </w:rPr>
        <w:t>i</w:t>
      </w:r>
      <w:r w:rsidRPr="00970D16">
        <w:rPr>
          <w:rFonts w:ascii="Arial" w:eastAsia="Arial" w:hAnsi="Arial" w:cs="Arial"/>
          <w:spacing w:val="-8"/>
          <w:sz w:val="24"/>
          <w:szCs w:val="24"/>
        </w:rPr>
        <w:t>m</w:t>
      </w:r>
      <w:r w:rsidRPr="00970D16">
        <w:rPr>
          <w:rFonts w:ascii="Arial" w:eastAsia="Arial" w:hAnsi="Arial" w:cs="Arial"/>
          <w:spacing w:val="1"/>
          <w:sz w:val="24"/>
          <w:szCs w:val="24"/>
        </w:rPr>
        <w:t>p</w:t>
      </w:r>
      <w:r w:rsidRPr="00970D16">
        <w:rPr>
          <w:rFonts w:ascii="Arial" w:eastAsia="Arial" w:hAnsi="Arial" w:cs="Arial"/>
          <w:spacing w:val="4"/>
          <w:sz w:val="24"/>
          <w:szCs w:val="24"/>
        </w:rPr>
        <w:t>l</w:t>
      </w:r>
      <w:r w:rsidRPr="00970D16">
        <w:rPr>
          <w:rFonts w:ascii="Arial" w:eastAsia="Arial" w:hAnsi="Arial" w:cs="Arial"/>
          <w:spacing w:val="1"/>
          <w:sz w:val="24"/>
          <w:szCs w:val="24"/>
        </w:rPr>
        <w:t>e</w:t>
      </w:r>
      <w:r w:rsidRPr="00970D16">
        <w:rPr>
          <w:rFonts w:ascii="Arial" w:eastAsia="Arial" w:hAnsi="Arial" w:cs="Arial"/>
          <w:spacing w:val="-8"/>
          <w:sz w:val="24"/>
          <w:szCs w:val="24"/>
        </w:rPr>
        <w:t>m</w:t>
      </w:r>
      <w:r w:rsidRPr="00970D16">
        <w:rPr>
          <w:rFonts w:ascii="Arial" w:eastAsia="Arial" w:hAnsi="Arial" w:cs="Arial"/>
          <w:spacing w:val="1"/>
          <w:sz w:val="24"/>
          <w:szCs w:val="24"/>
        </w:rPr>
        <w:t>en</w:t>
      </w:r>
      <w:r w:rsidRPr="00970D16">
        <w:rPr>
          <w:rFonts w:ascii="Arial" w:eastAsia="Arial" w:hAnsi="Arial" w:cs="Arial"/>
          <w:sz w:val="24"/>
          <w:szCs w:val="24"/>
        </w:rPr>
        <w:t>t</w:t>
      </w:r>
      <w:r w:rsidRPr="00970D16">
        <w:rPr>
          <w:rFonts w:ascii="Arial" w:eastAsia="Arial" w:hAnsi="Arial" w:cs="Arial"/>
          <w:spacing w:val="1"/>
          <w:sz w:val="24"/>
          <w:szCs w:val="24"/>
        </w:rPr>
        <w:t>ed</w:t>
      </w:r>
      <w:r w:rsidRPr="00970D16">
        <w:rPr>
          <w:rFonts w:ascii="Arial" w:eastAsia="Arial" w:hAnsi="Arial" w:cs="Arial"/>
          <w:sz w:val="24"/>
          <w:szCs w:val="24"/>
        </w:rPr>
        <w:t>,</w:t>
      </w:r>
    </w:p>
    <w:p w14:paraId="0D440084" w14:textId="6FC9375E" w:rsidR="00970D16" w:rsidRPr="00970D16" w:rsidRDefault="000062C7" w:rsidP="00870512">
      <w:pPr>
        <w:pStyle w:val="ListParagraph"/>
        <w:numPr>
          <w:ilvl w:val="0"/>
          <w:numId w:val="9"/>
        </w:numPr>
        <w:spacing w:line="276" w:lineRule="auto"/>
        <w:ind w:right="397"/>
        <w:rPr>
          <w:rFonts w:ascii="Arial" w:eastAsia="Arial" w:hAnsi="Arial" w:cs="Arial"/>
          <w:sz w:val="24"/>
          <w:szCs w:val="24"/>
        </w:rPr>
      </w:pPr>
      <w:r w:rsidRPr="00970D16">
        <w:rPr>
          <w:rFonts w:ascii="Arial" w:eastAsia="Arial" w:hAnsi="Arial" w:cs="Arial"/>
          <w:spacing w:val="-3"/>
          <w:sz w:val="24"/>
          <w:szCs w:val="24"/>
        </w:rPr>
        <w:t>M</w:t>
      </w:r>
      <w:r w:rsidRPr="00970D16">
        <w:rPr>
          <w:rFonts w:ascii="Arial" w:eastAsia="Arial" w:hAnsi="Arial" w:cs="Arial"/>
          <w:spacing w:val="1"/>
          <w:sz w:val="24"/>
          <w:szCs w:val="24"/>
        </w:rPr>
        <w:t>a</w:t>
      </w:r>
      <w:r w:rsidRPr="00970D16">
        <w:rPr>
          <w:rFonts w:ascii="Arial" w:eastAsia="Arial" w:hAnsi="Arial" w:cs="Arial"/>
          <w:sz w:val="24"/>
          <w:szCs w:val="24"/>
        </w:rPr>
        <w:t>k</w:t>
      </w:r>
      <w:r w:rsidRPr="00970D16">
        <w:rPr>
          <w:rFonts w:ascii="Arial" w:eastAsia="Arial" w:hAnsi="Arial" w:cs="Arial"/>
          <w:spacing w:val="4"/>
          <w:sz w:val="24"/>
          <w:szCs w:val="24"/>
        </w:rPr>
        <w:t>i</w:t>
      </w:r>
      <w:r w:rsidRPr="00970D16">
        <w:rPr>
          <w:rFonts w:ascii="Arial" w:eastAsia="Arial" w:hAnsi="Arial" w:cs="Arial"/>
          <w:spacing w:val="1"/>
          <w:sz w:val="24"/>
          <w:szCs w:val="24"/>
        </w:rPr>
        <w:t>n</w:t>
      </w:r>
      <w:r w:rsidRPr="00970D16">
        <w:rPr>
          <w:rFonts w:ascii="Arial" w:eastAsia="Arial" w:hAnsi="Arial" w:cs="Arial"/>
          <w:sz w:val="24"/>
          <w:szCs w:val="24"/>
        </w:rPr>
        <w:t>g</w:t>
      </w:r>
      <w:r w:rsidRPr="00970D16">
        <w:rPr>
          <w:rFonts w:ascii="Arial" w:eastAsia="Arial" w:hAnsi="Arial" w:cs="Arial"/>
          <w:spacing w:val="6"/>
          <w:sz w:val="24"/>
          <w:szCs w:val="24"/>
        </w:rPr>
        <w:t xml:space="preserve"> </w:t>
      </w:r>
      <w:r w:rsidRPr="00970D16">
        <w:rPr>
          <w:rFonts w:ascii="Arial" w:eastAsia="Arial" w:hAnsi="Arial" w:cs="Arial"/>
          <w:sz w:val="24"/>
          <w:szCs w:val="24"/>
        </w:rPr>
        <w:t>s</w:t>
      </w:r>
      <w:r w:rsidRPr="00970D16">
        <w:rPr>
          <w:rFonts w:ascii="Arial" w:eastAsia="Arial" w:hAnsi="Arial" w:cs="Arial"/>
          <w:spacing w:val="1"/>
          <w:sz w:val="24"/>
          <w:szCs w:val="24"/>
        </w:rPr>
        <w:t>ur</w:t>
      </w:r>
      <w:r w:rsidRPr="00970D16">
        <w:rPr>
          <w:rFonts w:ascii="Arial" w:eastAsia="Arial" w:hAnsi="Arial" w:cs="Arial"/>
          <w:sz w:val="24"/>
          <w:szCs w:val="24"/>
        </w:rPr>
        <w:t>e</w:t>
      </w:r>
      <w:r w:rsidRPr="00970D16">
        <w:rPr>
          <w:rFonts w:ascii="Arial" w:eastAsia="Arial" w:hAnsi="Arial" w:cs="Arial"/>
          <w:spacing w:val="6"/>
          <w:sz w:val="24"/>
          <w:szCs w:val="24"/>
        </w:rPr>
        <w:t xml:space="preserve"> </w:t>
      </w:r>
      <w:r w:rsidRPr="00970D16">
        <w:rPr>
          <w:rFonts w:ascii="Arial" w:eastAsia="Arial" w:hAnsi="Arial" w:cs="Arial"/>
          <w:sz w:val="24"/>
          <w:szCs w:val="24"/>
        </w:rPr>
        <w:t>t</w:t>
      </w:r>
      <w:r w:rsidRPr="00970D16">
        <w:rPr>
          <w:rFonts w:ascii="Arial" w:eastAsia="Arial" w:hAnsi="Arial" w:cs="Arial"/>
          <w:spacing w:val="-3"/>
          <w:sz w:val="24"/>
          <w:szCs w:val="24"/>
        </w:rPr>
        <w:t>h</w:t>
      </w:r>
      <w:r w:rsidRPr="00970D16">
        <w:rPr>
          <w:rFonts w:ascii="Arial" w:eastAsia="Arial" w:hAnsi="Arial" w:cs="Arial"/>
          <w:spacing w:val="1"/>
          <w:sz w:val="24"/>
          <w:szCs w:val="24"/>
        </w:rPr>
        <w:t>a</w:t>
      </w:r>
      <w:r w:rsidRPr="00970D16">
        <w:rPr>
          <w:rFonts w:ascii="Arial" w:eastAsia="Arial" w:hAnsi="Arial" w:cs="Arial"/>
          <w:sz w:val="24"/>
          <w:szCs w:val="24"/>
        </w:rPr>
        <w:t>t</w:t>
      </w:r>
      <w:r w:rsidRPr="00970D16">
        <w:rPr>
          <w:rFonts w:ascii="Arial" w:eastAsia="Arial" w:hAnsi="Arial" w:cs="Arial"/>
          <w:spacing w:val="6"/>
          <w:sz w:val="24"/>
          <w:szCs w:val="24"/>
        </w:rPr>
        <w:t xml:space="preserve"> </w:t>
      </w:r>
      <w:r w:rsidRPr="00970D16">
        <w:rPr>
          <w:rFonts w:ascii="Arial" w:eastAsia="Arial" w:hAnsi="Arial" w:cs="Arial"/>
          <w:sz w:val="24"/>
          <w:szCs w:val="24"/>
        </w:rPr>
        <w:t>t</w:t>
      </w:r>
      <w:r w:rsidRPr="00970D16">
        <w:rPr>
          <w:rFonts w:ascii="Arial" w:eastAsia="Arial" w:hAnsi="Arial" w:cs="Arial"/>
          <w:spacing w:val="1"/>
          <w:sz w:val="24"/>
          <w:szCs w:val="24"/>
        </w:rPr>
        <w:t>he</w:t>
      </w:r>
      <w:r w:rsidRPr="00970D16">
        <w:rPr>
          <w:rFonts w:ascii="Arial" w:eastAsia="Arial" w:hAnsi="Arial" w:cs="Arial"/>
          <w:spacing w:val="-3"/>
          <w:sz w:val="24"/>
          <w:szCs w:val="24"/>
        </w:rPr>
        <w:t>r</w:t>
      </w:r>
      <w:r w:rsidRPr="00970D16">
        <w:rPr>
          <w:rFonts w:ascii="Arial" w:eastAsia="Arial" w:hAnsi="Arial" w:cs="Arial"/>
          <w:sz w:val="24"/>
          <w:szCs w:val="24"/>
        </w:rPr>
        <w:t>e</w:t>
      </w:r>
      <w:r w:rsidRPr="00970D16">
        <w:rPr>
          <w:rFonts w:ascii="Arial" w:eastAsia="Arial" w:hAnsi="Arial" w:cs="Arial"/>
          <w:spacing w:val="6"/>
          <w:sz w:val="24"/>
          <w:szCs w:val="24"/>
        </w:rPr>
        <w:t xml:space="preserve"> </w:t>
      </w:r>
      <w:r w:rsidRPr="00970D16">
        <w:rPr>
          <w:rFonts w:ascii="Arial" w:eastAsia="Arial" w:hAnsi="Arial" w:cs="Arial"/>
          <w:spacing w:val="4"/>
          <w:sz w:val="24"/>
          <w:szCs w:val="24"/>
        </w:rPr>
        <w:t>i</w:t>
      </w:r>
      <w:r w:rsidRPr="00970D16">
        <w:rPr>
          <w:rFonts w:ascii="Arial" w:eastAsia="Arial" w:hAnsi="Arial" w:cs="Arial"/>
          <w:sz w:val="24"/>
          <w:szCs w:val="24"/>
        </w:rPr>
        <w:t>s</w:t>
      </w:r>
      <w:r w:rsidRPr="00970D16">
        <w:rPr>
          <w:rFonts w:ascii="Arial" w:eastAsia="Arial" w:hAnsi="Arial" w:cs="Arial"/>
          <w:spacing w:val="5"/>
          <w:sz w:val="24"/>
          <w:szCs w:val="24"/>
        </w:rPr>
        <w:t xml:space="preserve"> </w:t>
      </w:r>
      <w:r w:rsidRPr="00970D16">
        <w:rPr>
          <w:rFonts w:ascii="Arial" w:eastAsia="Arial" w:hAnsi="Arial" w:cs="Arial"/>
          <w:spacing w:val="1"/>
          <w:sz w:val="24"/>
          <w:szCs w:val="24"/>
        </w:rPr>
        <w:t>e</w:t>
      </w:r>
      <w:r w:rsidRPr="00970D16">
        <w:rPr>
          <w:rFonts w:ascii="Arial" w:eastAsia="Arial" w:hAnsi="Arial" w:cs="Arial"/>
          <w:sz w:val="24"/>
          <w:szCs w:val="24"/>
        </w:rPr>
        <w:t>f</w:t>
      </w:r>
      <w:r w:rsidRPr="00970D16">
        <w:rPr>
          <w:rFonts w:ascii="Arial" w:eastAsia="Arial" w:hAnsi="Arial" w:cs="Arial"/>
          <w:spacing w:val="-4"/>
          <w:sz w:val="24"/>
          <w:szCs w:val="24"/>
        </w:rPr>
        <w:t>f</w:t>
      </w:r>
      <w:r w:rsidRPr="00970D16">
        <w:rPr>
          <w:rFonts w:ascii="Arial" w:eastAsia="Arial" w:hAnsi="Arial" w:cs="Arial"/>
          <w:spacing w:val="1"/>
          <w:sz w:val="24"/>
          <w:szCs w:val="24"/>
        </w:rPr>
        <w:t>e</w:t>
      </w:r>
      <w:r w:rsidRPr="00970D16">
        <w:rPr>
          <w:rFonts w:ascii="Arial" w:eastAsia="Arial" w:hAnsi="Arial" w:cs="Arial"/>
          <w:sz w:val="24"/>
          <w:szCs w:val="24"/>
        </w:rPr>
        <w:t>c</w:t>
      </w:r>
      <w:r w:rsidRPr="00970D16">
        <w:rPr>
          <w:rFonts w:ascii="Arial" w:eastAsia="Arial" w:hAnsi="Arial" w:cs="Arial"/>
          <w:spacing w:val="-4"/>
          <w:sz w:val="24"/>
          <w:szCs w:val="24"/>
        </w:rPr>
        <w:t>t</w:t>
      </w:r>
      <w:r w:rsidRPr="00970D16">
        <w:rPr>
          <w:rFonts w:ascii="Arial" w:eastAsia="Arial" w:hAnsi="Arial" w:cs="Arial"/>
          <w:spacing w:val="4"/>
          <w:sz w:val="24"/>
          <w:szCs w:val="24"/>
        </w:rPr>
        <w:t>i</w:t>
      </w:r>
      <w:r w:rsidRPr="00970D16">
        <w:rPr>
          <w:rFonts w:ascii="Arial" w:eastAsia="Arial" w:hAnsi="Arial" w:cs="Arial"/>
          <w:sz w:val="24"/>
          <w:szCs w:val="24"/>
        </w:rPr>
        <w:t>ve</w:t>
      </w:r>
      <w:r w:rsidRPr="00970D16">
        <w:rPr>
          <w:rFonts w:ascii="Arial" w:eastAsia="Arial" w:hAnsi="Arial" w:cs="Arial"/>
          <w:spacing w:val="6"/>
          <w:sz w:val="24"/>
          <w:szCs w:val="24"/>
        </w:rPr>
        <w:t xml:space="preserve"> </w:t>
      </w:r>
      <w:r w:rsidRPr="00970D16">
        <w:rPr>
          <w:rFonts w:ascii="Arial" w:eastAsia="Arial" w:hAnsi="Arial" w:cs="Arial"/>
          <w:sz w:val="24"/>
          <w:szCs w:val="24"/>
        </w:rPr>
        <w:t>c</w:t>
      </w:r>
      <w:r w:rsidRPr="00970D16">
        <w:rPr>
          <w:rFonts w:ascii="Arial" w:eastAsia="Arial" w:hAnsi="Arial" w:cs="Arial"/>
          <w:spacing w:val="1"/>
          <w:sz w:val="24"/>
          <w:szCs w:val="24"/>
        </w:rPr>
        <w:t>o</w:t>
      </w:r>
      <w:r w:rsidRPr="00970D16">
        <w:rPr>
          <w:rFonts w:ascii="Arial" w:eastAsia="Arial" w:hAnsi="Arial" w:cs="Arial"/>
          <w:spacing w:val="-3"/>
          <w:sz w:val="24"/>
          <w:szCs w:val="24"/>
        </w:rPr>
        <w:t>m</w:t>
      </w:r>
      <w:r w:rsidRPr="00970D16">
        <w:rPr>
          <w:rFonts w:ascii="Arial" w:eastAsia="Arial" w:hAnsi="Arial" w:cs="Arial"/>
          <w:spacing w:val="-8"/>
          <w:sz w:val="24"/>
          <w:szCs w:val="24"/>
        </w:rPr>
        <w:t>m</w:t>
      </w:r>
      <w:r w:rsidRPr="00970D16">
        <w:rPr>
          <w:rFonts w:ascii="Arial" w:eastAsia="Arial" w:hAnsi="Arial" w:cs="Arial"/>
          <w:spacing w:val="1"/>
          <w:sz w:val="24"/>
          <w:szCs w:val="24"/>
        </w:rPr>
        <w:t>un</w:t>
      </w:r>
      <w:r w:rsidRPr="00970D16">
        <w:rPr>
          <w:rFonts w:ascii="Arial" w:eastAsia="Arial" w:hAnsi="Arial" w:cs="Arial"/>
          <w:spacing w:val="4"/>
          <w:sz w:val="24"/>
          <w:szCs w:val="24"/>
        </w:rPr>
        <w:t>i</w:t>
      </w:r>
      <w:r w:rsidRPr="00970D16">
        <w:rPr>
          <w:rFonts w:ascii="Arial" w:eastAsia="Arial" w:hAnsi="Arial" w:cs="Arial"/>
          <w:sz w:val="24"/>
          <w:szCs w:val="24"/>
        </w:rPr>
        <w:t>c</w:t>
      </w:r>
      <w:r w:rsidRPr="00970D16">
        <w:rPr>
          <w:rFonts w:ascii="Arial" w:eastAsia="Arial" w:hAnsi="Arial" w:cs="Arial"/>
          <w:spacing w:val="1"/>
          <w:sz w:val="24"/>
          <w:szCs w:val="24"/>
        </w:rPr>
        <w:t>a</w:t>
      </w:r>
      <w:r w:rsidRPr="00970D16">
        <w:rPr>
          <w:rFonts w:ascii="Arial" w:eastAsia="Arial" w:hAnsi="Arial" w:cs="Arial"/>
          <w:sz w:val="24"/>
          <w:szCs w:val="24"/>
        </w:rPr>
        <w:t>t</w:t>
      </w:r>
      <w:r w:rsidRPr="00970D16">
        <w:rPr>
          <w:rFonts w:ascii="Arial" w:eastAsia="Arial" w:hAnsi="Arial" w:cs="Arial"/>
          <w:spacing w:val="5"/>
          <w:sz w:val="24"/>
          <w:szCs w:val="24"/>
        </w:rPr>
        <w:t>i</w:t>
      </w:r>
      <w:r w:rsidRPr="00970D16">
        <w:rPr>
          <w:rFonts w:ascii="Arial" w:eastAsia="Arial" w:hAnsi="Arial" w:cs="Arial"/>
          <w:spacing w:val="-4"/>
          <w:sz w:val="24"/>
          <w:szCs w:val="24"/>
        </w:rPr>
        <w:t>o</w:t>
      </w:r>
      <w:r w:rsidRPr="00970D16">
        <w:rPr>
          <w:rFonts w:ascii="Arial" w:eastAsia="Arial" w:hAnsi="Arial" w:cs="Arial"/>
          <w:sz w:val="24"/>
          <w:szCs w:val="24"/>
        </w:rPr>
        <w:t>n</w:t>
      </w:r>
      <w:r w:rsidRPr="00970D16">
        <w:rPr>
          <w:rFonts w:ascii="Arial" w:eastAsia="Arial" w:hAnsi="Arial" w:cs="Arial"/>
          <w:spacing w:val="6"/>
          <w:sz w:val="24"/>
          <w:szCs w:val="24"/>
        </w:rPr>
        <w:t xml:space="preserve"> </w:t>
      </w:r>
      <w:r w:rsidRPr="00970D16">
        <w:rPr>
          <w:rFonts w:ascii="Arial" w:eastAsia="Arial" w:hAnsi="Arial" w:cs="Arial"/>
          <w:spacing w:val="-5"/>
          <w:sz w:val="24"/>
          <w:szCs w:val="24"/>
        </w:rPr>
        <w:t>w</w:t>
      </w:r>
      <w:r w:rsidRPr="00970D16">
        <w:rPr>
          <w:rFonts w:ascii="Arial" w:eastAsia="Arial" w:hAnsi="Arial" w:cs="Arial"/>
          <w:spacing w:val="4"/>
          <w:sz w:val="24"/>
          <w:szCs w:val="24"/>
        </w:rPr>
        <w:t>i</w:t>
      </w:r>
      <w:r w:rsidRPr="00970D16">
        <w:rPr>
          <w:rFonts w:ascii="Arial" w:eastAsia="Arial" w:hAnsi="Arial" w:cs="Arial"/>
          <w:sz w:val="24"/>
          <w:szCs w:val="24"/>
        </w:rPr>
        <w:t>th</w:t>
      </w:r>
      <w:r w:rsidRPr="00970D16">
        <w:rPr>
          <w:rFonts w:ascii="Arial" w:eastAsia="Arial" w:hAnsi="Arial" w:cs="Arial"/>
          <w:spacing w:val="6"/>
          <w:sz w:val="24"/>
          <w:szCs w:val="24"/>
        </w:rPr>
        <w:t xml:space="preserve"> </w:t>
      </w:r>
      <w:r w:rsidRPr="00970D16">
        <w:rPr>
          <w:rFonts w:ascii="Arial" w:eastAsia="Arial" w:hAnsi="Arial" w:cs="Arial"/>
          <w:spacing w:val="1"/>
          <w:sz w:val="24"/>
          <w:szCs w:val="24"/>
        </w:rPr>
        <w:t>paren</w:t>
      </w:r>
      <w:r w:rsidRPr="00970D16">
        <w:rPr>
          <w:rFonts w:ascii="Arial" w:eastAsia="Arial" w:hAnsi="Arial" w:cs="Arial"/>
          <w:sz w:val="24"/>
          <w:szCs w:val="24"/>
        </w:rPr>
        <w:t>t</w:t>
      </w:r>
      <w:r w:rsidRPr="00970D16">
        <w:rPr>
          <w:rFonts w:ascii="Arial" w:eastAsia="Arial" w:hAnsi="Arial" w:cs="Arial"/>
          <w:spacing w:val="-4"/>
          <w:sz w:val="24"/>
          <w:szCs w:val="24"/>
        </w:rPr>
        <w:t>s</w:t>
      </w:r>
      <w:r w:rsidRPr="00970D16">
        <w:rPr>
          <w:rFonts w:ascii="Arial" w:eastAsia="Arial" w:hAnsi="Arial" w:cs="Arial"/>
          <w:sz w:val="24"/>
          <w:szCs w:val="24"/>
        </w:rPr>
        <w:t>/c</w:t>
      </w:r>
      <w:r w:rsidRPr="00970D16">
        <w:rPr>
          <w:rFonts w:ascii="Arial" w:eastAsia="Arial" w:hAnsi="Arial" w:cs="Arial"/>
          <w:spacing w:val="1"/>
          <w:sz w:val="24"/>
          <w:szCs w:val="24"/>
        </w:rPr>
        <w:t>ar</w:t>
      </w:r>
      <w:r w:rsidRPr="00970D16">
        <w:rPr>
          <w:rFonts w:ascii="Arial" w:eastAsia="Arial" w:hAnsi="Arial" w:cs="Arial"/>
          <w:spacing w:val="-4"/>
          <w:sz w:val="24"/>
          <w:szCs w:val="24"/>
        </w:rPr>
        <w:t>e</w:t>
      </w:r>
      <w:r w:rsidRPr="00970D16">
        <w:rPr>
          <w:rFonts w:ascii="Arial" w:eastAsia="Arial" w:hAnsi="Arial" w:cs="Arial"/>
          <w:spacing w:val="1"/>
          <w:sz w:val="24"/>
          <w:szCs w:val="24"/>
        </w:rPr>
        <w:t>r</w:t>
      </w:r>
      <w:r w:rsidRPr="00970D16">
        <w:rPr>
          <w:rFonts w:ascii="Arial" w:eastAsia="Arial" w:hAnsi="Arial" w:cs="Arial"/>
          <w:sz w:val="24"/>
          <w:szCs w:val="24"/>
        </w:rPr>
        <w:t>s,</w:t>
      </w:r>
      <w:r w:rsidRPr="00970D16">
        <w:rPr>
          <w:rFonts w:ascii="Arial" w:eastAsia="Arial" w:hAnsi="Arial" w:cs="Arial"/>
          <w:spacing w:val="6"/>
          <w:sz w:val="24"/>
          <w:szCs w:val="24"/>
        </w:rPr>
        <w:t xml:space="preserve"> </w:t>
      </w:r>
      <w:r w:rsidRPr="00970D16">
        <w:rPr>
          <w:rFonts w:ascii="Arial" w:eastAsia="Arial" w:hAnsi="Arial" w:cs="Arial"/>
          <w:spacing w:val="1"/>
          <w:sz w:val="24"/>
          <w:szCs w:val="24"/>
        </w:rPr>
        <w:t>pu</w:t>
      </w:r>
      <w:r w:rsidRPr="00970D16">
        <w:rPr>
          <w:rFonts w:ascii="Arial" w:eastAsia="Arial" w:hAnsi="Arial" w:cs="Arial"/>
          <w:spacing w:val="-4"/>
          <w:sz w:val="24"/>
          <w:szCs w:val="24"/>
        </w:rPr>
        <w:t>p</w:t>
      </w:r>
      <w:r w:rsidRPr="00970D16">
        <w:rPr>
          <w:rFonts w:ascii="Arial" w:eastAsia="Arial" w:hAnsi="Arial" w:cs="Arial"/>
          <w:sz w:val="24"/>
          <w:szCs w:val="24"/>
        </w:rPr>
        <w:t>i</w:t>
      </w:r>
      <w:r w:rsidRPr="00970D16">
        <w:rPr>
          <w:rFonts w:ascii="Arial" w:eastAsia="Arial" w:hAnsi="Arial" w:cs="Arial"/>
          <w:spacing w:val="4"/>
          <w:sz w:val="24"/>
          <w:szCs w:val="24"/>
        </w:rPr>
        <w:t>l</w:t>
      </w:r>
      <w:r w:rsidRPr="00970D16">
        <w:rPr>
          <w:rFonts w:ascii="Arial" w:eastAsia="Arial" w:hAnsi="Arial" w:cs="Arial"/>
          <w:sz w:val="24"/>
          <w:szCs w:val="24"/>
        </w:rPr>
        <w:t>s,</w:t>
      </w:r>
      <w:r w:rsidRPr="00970D16">
        <w:rPr>
          <w:rFonts w:ascii="Arial" w:eastAsia="Arial" w:hAnsi="Arial" w:cs="Arial"/>
          <w:spacing w:val="6"/>
          <w:sz w:val="24"/>
          <w:szCs w:val="24"/>
        </w:rPr>
        <w:t xml:space="preserve"> </w:t>
      </w:r>
      <w:r w:rsidRPr="00970D16">
        <w:rPr>
          <w:rFonts w:ascii="Arial" w:eastAsia="Arial" w:hAnsi="Arial" w:cs="Arial"/>
          <w:sz w:val="24"/>
          <w:szCs w:val="24"/>
        </w:rPr>
        <w:t>st</w:t>
      </w:r>
      <w:r w:rsidRPr="00970D16">
        <w:rPr>
          <w:rFonts w:ascii="Arial" w:eastAsia="Arial" w:hAnsi="Arial" w:cs="Arial"/>
          <w:spacing w:val="1"/>
          <w:sz w:val="24"/>
          <w:szCs w:val="24"/>
        </w:rPr>
        <w:t>a</w:t>
      </w:r>
      <w:r w:rsidRPr="00970D16">
        <w:rPr>
          <w:rFonts w:ascii="Arial" w:eastAsia="Arial" w:hAnsi="Arial" w:cs="Arial"/>
          <w:sz w:val="24"/>
          <w:szCs w:val="24"/>
        </w:rPr>
        <w:t>ff</w:t>
      </w:r>
      <w:r w:rsidR="00970D16">
        <w:rPr>
          <w:rFonts w:ascii="Arial" w:eastAsia="Arial" w:hAnsi="Arial" w:cs="Arial"/>
          <w:sz w:val="24"/>
          <w:szCs w:val="24"/>
        </w:rPr>
        <w:t xml:space="preserve"> </w:t>
      </w:r>
      <w:r w:rsidRPr="00970D16">
        <w:rPr>
          <w:rFonts w:ascii="Arial" w:eastAsia="Arial" w:hAnsi="Arial" w:cs="Arial"/>
          <w:spacing w:val="1"/>
          <w:sz w:val="24"/>
          <w:szCs w:val="24"/>
        </w:rPr>
        <w:t>an</w:t>
      </w:r>
      <w:r w:rsidRPr="00970D16">
        <w:rPr>
          <w:rFonts w:ascii="Arial" w:eastAsia="Arial" w:hAnsi="Arial" w:cs="Arial"/>
          <w:sz w:val="24"/>
          <w:szCs w:val="24"/>
        </w:rPr>
        <w:t>d</w:t>
      </w:r>
      <w:r w:rsidRPr="00970D16">
        <w:rPr>
          <w:rFonts w:ascii="Arial" w:eastAsia="Arial" w:hAnsi="Arial" w:cs="Arial"/>
          <w:spacing w:val="1"/>
          <w:sz w:val="24"/>
          <w:szCs w:val="24"/>
        </w:rPr>
        <w:t xml:space="preserve"> </w:t>
      </w:r>
      <w:r w:rsidRPr="00970D16">
        <w:rPr>
          <w:rFonts w:ascii="Arial" w:eastAsia="Arial" w:hAnsi="Arial" w:cs="Arial"/>
          <w:spacing w:val="-3"/>
          <w:sz w:val="24"/>
          <w:szCs w:val="24"/>
        </w:rPr>
        <w:t>a</w:t>
      </w:r>
      <w:r w:rsidRPr="00970D16">
        <w:rPr>
          <w:rFonts w:ascii="Arial" w:eastAsia="Arial" w:hAnsi="Arial" w:cs="Arial"/>
          <w:sz w:val="24"/>
          <w:szCs w:val="24"/>
        </w:rPr>
        <w:t>ll</w:t>
      </w:r>
      <w:r w:rsidRPr="00970D16">
        <w:rPr>
          <w:rFonts w:ascii="Arial" w:eastAsia="Arial" w:hAnsi="Arial" w:cs="Arial"/>
          <w:spacing w:val="4"/>
          <w:sz w:val="24"/>
          <w:szCs w:val="24"/>
        </w:rPr>
        <w:t xml:space="preserve"> </w:t>
      </w:r>
      <w:r w:rsidRPr="00970D16">
        <w:rPr>
          <w:rFonts w:ascii="Arial" w:eastAsia="Arial" w:hAnsi="Arial" w:cs="Arial"/>
          <w:spacing w:val="2"/>
          <w:sz w:val="24"/>
          <w:szCs w:val="24"/>
        </w:rPr>
        <w:t>r</w:t>
      </w:r>
      <w:r w:rsidRPr="00970D16">
        <w:rPr>
          <w:rFonts w:ascii="Arial" w:eastAsia="Arial" w:hAnsi="Arial" w:cs="Arial"/>
          <w:spacing w:val="-4"/>
          <w:sz w:val="24"/>
          <w:szCs w:val="24"/>
        </w:rPr>
        <w:t>e</w:t>
      </w:r>
      <w:r w:rsidRPr="00970D16">
        <w:rPr>
          <w:rFonts w:ascii="Arial" w:eastAsia="Arial" w:hAnsi="Arial" w:cs="Arial"/>
          <w:spacing w:val="4"/>
          <w:sz w:val="24"/>
          <w:szCs w:val="24"/>
        </w:rPr>
        <w:t>l</w:t>
      </w:r>
      <w:r w:rsidRPr="00970D16">
        <w:rPr>
          <w:rFonts w:ascii="Arial" w:eastAsia="Arial" w:hAnsi="Arial" w:cs="Arial"/>
          <w:spacing w:val="1"/>
          <w:sz w:val="24"/>
          <w:szCs w:val="24"/>
        </w:rPr>
        <w:t>e</w:t>
      </w:r>
      <w:r w:rsidRPr="00970D16">
        <w:rPr>
          <w:rFonts w:ascii="Arial" w:eastAsia="Arial" w:hAnsi="Arial" w:cs="Arial"/>
          <w:spacing w:val="-5"/>
          <w:sz w:val="24"/>
          <w:szCs w:val="24"/>
        </w:rPr>
        <w:t>v</w:t>
      </w:r>
      <w:r w:rsidRPr="00970D16">
        <w:rPr>
          <w:rFonts w:ascii="Arial" w:eastAsia="Arial" w:hAnsi="Arial" w:cs="Arial"/>
          <w:spacing w:val="1"/>
          <w:sz w:val="24"/>
          <w:szCs w:val="24"/>
        </w:rPr>
        <w:t>an</w:t>
      </w:r>
      <w:r w:rsidRPr="00970D16">
        <w:rPr>
          <w:rFonts w:ascii="Arial" w:eastAsia="Arial" w:hAnsi="Arial" w:cs="Arial"/>
          <w:sz w:val="24"/>
          <w:szCs w:val="24"/>
        </w:rPr>
        <w:t>t</w:t>
      </w:r>
      <w:r w:rsidRPr="00970D16">
        <w:rPr>
          <w:rFonts w:ascii="Arial" w:eastAsia="Arial" w:hAnsi="Arial" w:cs="Arial"/>
          <w:spacing w:val="1"/>
          <w:sz w:val="24"/>
          <w:szCs w:val="24"/>
        </w:rPr>
        <w:t xml:space="preserve"> h</w:t>
      </w:r>
      <w:r w:rsidRPr="00970D16">
        <w:rPr>
          <w:rFonts w:ascii="Arial" w:eastAsia="Arial" w:hAnsi="Arial" w:cs="Arial"/>
          <w:spacing w:val="-4"/>
          <w:sz w:val="24"/>
          <w:szCs w:val="24"/>
        </w:rPr>
        <w:t>ea</w:t>
      </w:r>
      <w:r w:rsidRPr="00970D16">
        <w:rPr>
          <w:rFonts w:ascii="Arial" w:eastAsia="Arial" w:hAnsi="Arial" w:cs="Arial"/>
          <w:spacing w:val="4"/>
          <w:sz w:val="24"/>
          <w:szCs w:val="24"/>
        </w:rPr>
        <w:t>l</w:t>
      </w:r>
      <w:r w:rsidRPr="00970D16">
        <w:rPr>
          <w:rFonts w:ascii="Arial" w:eastAsia="Arial" w:hAnsi="Arial" w:cs="Arial"/>
          <w:sz w:val="24"/>
          <w:szCs w:val="24"/>
        </w:rPr>
        <w:t>th</w:t>
      </w:r>
      <w:r w:rsidRPr="00970D16">
        <w:rPr>
          <w:rFonts w:ascii="Arial" w:eastAsia="Arial" w:hAnsi="Arial" w:cs="Arial"/>
          <w:spacing w:val="1"/>
          <w:sz w:val="24"/>
          <w:szCs w:val="24"/>
        </w:rPr>
        <w:t xml:space="preserve"> </w:t>
      </w:r>
      <w:r w:rsidRPr="00970D16">
        <w:rPr>
          <w:rFonts w:ascii="Arial" w:eastAsia="Arial" w:hAnsi="Arial" w:cs="Arial"/>
          <w:spacing w:val="-3"/>
          <w:sz w:val="24"/>
          <w:szCs w:val="24"/>
        </w:rPr>
        <w:t>p</w:t>
      </w:r>
      <w:r w:rsidRPr="00970D16">
        <w:rPr>
          <w:rFonts w:ascii="Arial" w:eastAsia="Arial" w:hAnsi="Arial" w:cs="Arial"/>
          <w:spacing w:val="1"/>
          <w:sz w:val="24"/>
          <w:szCs w:val="24"/>
        </w:rPr>
        <w:t>ro</w:t>
      </w:r>
      <w:r w:rsidRPr="00970D16">
        <w:rPr>
          <w:rFonts w:ascii="Arial" w:eastAsia="Arial" w:hAnsi="Arial" w:cs="Arial"/>
          <w:sz w:val="24"/>
          <w:szCs w:val="24"/>
        </w:rPr>
        <w:t>f</w:t>
      </w:r>
      <w:r w:rsidRPr="00970D16">
        <w:rPr>
          <w:rFonts w:ascii="Arial" w:eastAsia="Arial" w:hAnsi="Arial" w:cs="Arial"/>
          <w:spacing w:val="1"/>
          <w:sz w:val="24"/>
          <w:szCs w:val="24"/>
        </w:rPr>
        <w:t>e</w:t>
      </w:r>
      <w:r w:rsidRPr="00970D16">
        <w:rPr>
          <w:rFonts w:ascii="Arial" w:eastAsia="Arial" w:hAnsi="Arial" w:cs="Arial"/>
          <w:sz w:val="24"/>
          <w:szCs w:val="24"/>
        </w:rPr>
        <w:t>s</w:t>
      </w:r>
      <w:r w:rsidRPr="00970D16">
        <w:rPr>
          <w:rFonts w:ascii="Arial" w:eastAsia="Arial" w:hAnsi="Arial" w:cs="Arial"/>
          <w:spacing w:val="-5"/>
          <w:sz w:val="24"/>
          <w:szCs w:val="24"/>
        </w:rPr>
        <w:t>s</w:t>
      </w:r>
      <w:r w:rsidRPr="00970D16">
        <w:rPr>
          <w:rFonts w:ascii="Arial" w:eastAsia="Arial" w:hAnsi="Arial" w:cs="Arial"/>
          <w:spacing w:val="4"/>
          <w:sz w:val="24"/>
          <w:szCs w:val="24"/>
        </w:rPr>
        <w:t>i</w:t>
      </w:r>
      <w:r w:rsidRPr="00970D16">
        <w:rPr>
          <w:rFonts w:ascii="Arial" w:eastAsia="Arial" w:hAnsi="Arial" w:cs="Arial"/>
          <w:spacing w:val="1"/>
          <w:sz w:val="24"/>
          <w:szCs w:val="24"/>
        </w:rPr>
        <w:t>on</w:t>
      </w:r>
      <w:r w:rsidRPr="00970D16">
        <w:rPr>
          <w:rFonts w:ascii="Arial" w:eastAsia="Arial" w:hAnsi="Arial" w:cs="Arial"/>
          <w:spacing w:val="-4"/>
          <w:sz w:val="24"/>
          <w:szCs w:val="24"/>
        </w:rPr>
        <w:t>a</w:t>
      </w:r>
      <w:r w:rsidRPr="00970D16">
        <w:rPr>
          <w:rFonts w:ascii="Arial" w:eastAsia="Arial" w:hAnsi="Arial" w:cs="Arial"/>
          <w:spacing w:val="4"/>
          <w:sz w:val="24"/>
          <w:szCs w:val="24"/>
        </w:rPr>
        <w:t>l</w:t>
      </w:r>
      <w:r w:rsidRPr="00970D16">
        <w:rPr>
          <w:rFonts w:ascii="Arial" w:eastAsia="Arial" w:hAnsi="Arial" w:cs="Arial"/>
          <w:sz w:val="24"/>
          <w:szCs w:val="24"/>
        </w:rPr>
        <w:t>s</w:t>
      </w:r>
      <w:r w:rsidRPr="00970D16">
        <w:rPr>
          <w:rFonts w:ascii="Arial" w:eastAsia="Arial" w:hAnsi="Arial" w:cs="Arial"/>
          <w:spacing w:val="-5"/>
          <w:sz w:val="24"/>
          <w:szCs w:val="24"/>
        </w:rPr>
        <w:t xml:space="preserve"> </w:t>
      </w:r>
      <w:r w:rsidRPr="00970D16">
        <w:rPr>
          <w:rFonts w:ascii="Arial" w:eastAsia="Arial" w:hAnsi="Arial" w:cs="Arial"/>
          <w:sz w:val="24"/>
          <w:szCs w:val="24"/>
        </w:rPr>
        <w:t>c</w:t>
      </w:r>
      <w:r w:rsidRPr="00970D16">
        <w:rPr>
          <w:rFonts w:ascii="Arial" w:eastAsia="Arial" w:hAnsi="Arial" w:cs="Arial"/>
          <w:spacing w:val="1"/>
          <w:sz w:val="24"/>
          <w:szCs w:val="24"/>
        </w:rPr>
        <w:t>on</w:t>
      </w:r>
      <w:r w:rsidRPr="00970D16">
        <w:rPr>
          <w:rFonts w:ascii="Arial" w:eastAsia="Arial" w:hAnsi="Arial" w:cs="Arial"/>
          <w:sz w:val="24"/>
          <w:szCs w:val="24"/>
        </w:rPr>
        <w:t>c</w:t>
      </w:r>
      <w:r w:rsidRPr="00970D16">
        <w:rPr>
          <w:rFonts w:ascii="Arial" w:eastAsia="Arial" w:hAnsi="Arial" w:cs="Arial"/>
          <w:spacing w:val="1"/>
          <w:sz w:val="24"/>
          <w:szCs w:val="24"/>
        </w:rPr>
        <w:t>e</w:t>
      </w:r>
      <w:r w:rsidRPr="00970D16">
        <w:rPr>
          <w:rFonts w:ascii="Arial" w:eastAsia="Arial" w:hAnsi="Arial" w:cs="Arial"/>
          <w:spacing w:val="-3"/>
          <w:sz w:val="24"/>
          <w:szCs w:val="24"/>
        </w:rPr>
        <w:t>r</w:t>
      </w:r>
      <w:r w:rsidRPr="00970D16">
        <w:rPr>
          <w:rFonts w:ascii="Arial" w:eastAsia="Arial" w:hAnsi="Arial" w:cs="Arial"/>
          <w:spacing w:val="-4"/>
          <w:sz w:val="24"/>
          <w:szCs w:val="24"/>
        </w:rPr>
        <w:t>n</w:t>
      </w:r>
      <w:r w:rsidRPr="00970D16">
        <w:rPr>
          <w:rFonts w:ascii="Arial" w:eastAsia="Arial" w:hAnsi="Arial" w:cs="Arial"/>
          <w:sz w:val="24"/>
          <w:szCs w:val="24"/>
        </w:rPr>
        <w:t>ing</w:t>
      </w:r>
      <w:r w:rsidRPr="00970D16">
        <w:rPr>
          <w:rFonts w:ascii="Arial" w:eastAsia="Arial" w:hAnsi="Arial" w:cs="Arial"/>
          <w:spacing w:val="1"/>
          <w:sz w:val="24"/>
          <w:szCs w:val="24"/>
        </w:rPr>
        <w:t xml:space="preserve"> pu</w:t>
      </w:r>
      <w:r w:rsidRPr="00970D16">
        <w:rPr>
          <w:rFonts w:ascii="Arial" w:eastAsia="Arial" w:hAnsi="Arial" w:cs="Arial"/>
          <w:spacing w:val="-4"/>
          <w:sz w:val="24"/>
          <w:szCs w:val="24"/>
        </w:rPr>
        <w:t>p</w:t>
      </w:r>
      <w:r w:rsidRPr="00970D16">
        <w:rPr>
          <w:rFonts w:ascii="Arial" w:eastAsia="Arial" w:hAnsi="Arial" w:cs="Arial"/>
          <w:sz w:val="24"/>
          <w:szCs w:val="24"/>
        </w:rPr>
        <w:t>i</w:t>
      </w:r>
      <w:r w:rsidRPr="00970D16">
        <w:rPr>
          <w:rFonts w:ascii="Arial" w:eastAsia="Arial" w:hAnsi="Arial" w:cs="Arial"/>
          <w:spacing w:val="4"/>
          <w:sz w:val="24"/>
          <w:szCs w:val="24"/>
        </w:rPr>
        <w:t>l</w:t>
      </w:r>
      <w:r w:rsidRPr="00970D16">
        <w:rPr>
          <w:rFonts w:ascii="Arial" w:eastAsia="Arial" w:hAnsi="Arial" w:cs="Arial"/>
          <w:sz w:val="24"/>
          <w:szCs w:val="24"/>
        </w:rPr>
        <w:t xml:space="preserve">s’ </w:t>
      </w:r>
      <w:r w:rsidRPr="00970D16">
        <w:rPr>
          <w:rFonts w:ascii="Arial" w:eastAsia="Arial" w:hAnsi="Arial" w:cs="Arial"/>
          <w:spacing w:val="1"/>
          <w:sz w:val="24"/>
          <w:szCs w:val="24"/>
        </w:rPr>
        <w:t>he</w:t>
      </w:r>
      <w:r w:rsidRPr="00970D16">
        <w:rPr>
          <w:rFonts w:ascii="Arial" w:eastAsia="Arial" w:hAnsi="Arial" w:cs="Arial"/>
          <w:spacing w:val="-4"/>
          <w:sz w:val="24"/>
          <w:szCs w:val="24"/>
        </w:rPr>
        <w:t>a</w:t>
      </w:r>
      <w:r w:rsidRPr="00970D16">
        <w:rPr>
          <w:rFonts w:ascii="Arial" w:eastAsia="Arial" w:hAnsi="Arial" w:cs="Arial"/>
          <w:spacing w:val="4"/>
          <w:sz w:val="24"/>
          <w:szCs w:val="24"/>
        </w:rPr>
        <w:t>l</w:t>
      </w:r>
      <w:r w:rsidRPr="00970D16">
        <w:rPr>
          <w:rFonts w:ascii="Arial" w:eastAsia="Arial" w:hAnsi="Arial" w:cs="Arial"/>
          <w:spacing w:val="-4"/>
          <w:sz w:val="24"/>
          <w:szCs w:val="24"/>
        </w:rPr>
        <w:t>t</w:t>
      </w:r>
      <w:r w:rsidRPr="00970D16">
        <w:rPr>
          <w:rFonts w:ascii="Arial" w:eastAsia="Arial" w:hAnsi="Arial" w:cs="Arial"/>
          <w:sz w:val="24"/>
          <w:szCs w:val="24"/>
        </w:rPr>
        <w:t>h</w:t>
      </w:r>
      <w:r w:rsidRPr="00970D16">
        <w:rPr>
          <w:rFonts w:ascii="Arial" w:eastAsia="Arial" w:hAnsi="Arial" w:cs="Arial"/>
          <w:spacing w:val="1"/>
          <w:sz w:val="24"/>
          <w:szCs w:val="24"/>
        </w:rPr>
        <w:t xml:space="preserve"> ne</w:t>
      </w:r>
      <w:r w:rsidRPr="00970D16">
        <w:rPr>
          <w:rFonts w:ascii="Arial" w:eastAsia="Arial" w:hAnsi="Arial" w:cs="Arial"/>
          <w:spacing w:val="-4"/>
          <w:sz w:val="24"/>
          <w:szCs w:val="24"/>
        </w:rPr>
        <w:t>e</w:t>
      </w:r>
      <w:r w:rsidRPr="00970D16">
        <w:rPr>
          <w:rFonts w:ascii="Arial" w:eastAsia="Arial" w:hAnsi="Arial" w:cs="Arial"/>
          <w:spacing w:val="1"/>
          <w:sz w:val="24"/>
          <w:szCs w:val="24"/>
        </w:rPr>
        <w:t>d</w:t>
      </w:r>
      <w:r w:rsidR="00F12E56" w:rsidRPr="00970D16">
        <w:rPr>
          <w:rFonts w:ascii="Arial" w:eastAsia="Arial" w:hAnsi="Arial" w:cs="Arial"/>
          <w:sz w:val="24"/>
          <w:szCs w:val="24"/>
        </w:rPr>
        <w:t xml:space="preserve">s including the use of Health Plans where necessary. </w:t>
      </w:r>
    </w:p>
    <w:p w14:paraId="50C39E22" w14:textId="77777777" w:rsidR="00970D16" w:rsidRPr="00970D16" w:rsidRDefault="00970D16" w:rsidP="00870512">
      <w:pPr>
        <w:pStyle w:val="ListParagraph"/>
        <w:numPr>
          <w:ilvl w:val="0"/>
          <w:numId w:val="8"/>
        </w:numPr>
        <w:spacing w:line="276" w:lineRule="auto"/>
        <w:ind w:right="397"/>
        <w:rPr>
          <w:rFonts w:ascii="Arial" w:eastAsia="Arial" w:hAnsi="Arial" w:cs="Arial"/>
          <w:sz w:val="24"/>
          <w:szCs w:val="24"/>
        </w:rPr>
      </w:pPr>
      <w:r w:rsidRPr="00970D16">
        <w:rPr>
          <w:rFonts w:ascii="Arial" w:hAnsi="Arial" w:cs="Arial"/>
          <w:sz w:val="24"/>
          <w:szCs w:val="22"/>
        </w:rPr>
        <w:t>In special circumstances, the school may apply for hosp</w:t>
      </w:r>
      <w:r>
        <w:rPr>
          <w:rFonts w:ascii="Arial" w:hAnsi="Arial" w:cs="Arial"/>
          <w:sz w:val="24"/>
          <w:szCs w:val="22"/>
        </w:rPr>
        <w:t>ital school (please see below).</w:t>
      </w:r>
    </w:p>
    <w:p w14:paraId="2648F1A9" w14:textId="77777777" w:rsidR="00970D16" w:rsidRPr="00970D16" w:rsidRDefault="00970D16" w:rsidP="00870512">
      <w:pPr>
        <w:pStyle w:val="ListParagraph"/>
        <w:numPr>
          <w:ilvl w:val="0"/>
          <w:numId w:val="8"/>
        </w:numPr>
        <w:spacing w:line="276" w:lineRule="auto"/>
        <w:ind w:right="397"/>
        <w:rPr>
          <w:rFonts w:ascii="Arial" w:eastAsia="Arial" w:hAnsi="Arial" w:cs="Arial"/>
          <w:sz w:val="24"/>
          <w:szCs w:val="24"/>
        </w:rPr>
      </w:pPr>
      <w:r w:rsidRPr="00970D16">
        <w:rPr>
          <w:rFonts w:ascii="Arial" w:hAnsi="Arial" w:cs="Arial"/>
          <w:sz w:val="24"/>
          <w:szCs w:val="22"/>
        </w:rPr>
        <w:t>In extreme circumstances, an alternative provision may need to be requested (e.g. special school).</w:t>
      </w:r>
    </w:p>
    <w:p w14:paraId="14D7E3E2" w14:textId="60C852B4" w:rsidR="00622EE8" w:rsidRPr="00970D16" w:rsidRDefault="00970D16" w:rsidP="00870512">
      <w:pPr>
        <w:pStyle w:val="ListParagraph"/>
        <w:numPr>
          <w:ilvl w:val="0"/>
          <w:numId w:val="8"/>
        </w:numPr>
        <w:spacing w:line="276" w:lineRule="auto"/>
        <w:ind w:right="397"/>
        <w:rPr>
          <w:rFonts w:ascii="Arial" w:eastAsia="Arial" w:hAnsi="Arial" w:cs="Arial"/>
          <w:sz w:val="24"/>
          <w:szCs w:val="24"/>
        </w:rPr>
      </w:pPr>
      <w:r w:rsidRPr="00970D16">
        <w:rPr>
          <w:rFonts w:ascii="Arial" w:hAnsi="Arial" w:cs="Arial"/>
          <w:sz w:val="24"/>
          <w:szCs w:val="22"/>
        </w:rPr>
        <w:lastRenderedPageBreak/>
        <w:t xml:space="preserve">If the health needs are prolonged or permanent and the student requires additional support upon their return to school, </w:t>
      </w:r>
      <w:r>
        <w:rPr>
          <w:rFonts w:ascii="Arial" w:hAnsi="Arial" w:cs="Arial"/>
          <w:sz w:val="24"/>
          <w:szCs w:val="22"/>
        </w:rPr>
        <w:t xml:space="preserve">the </w:t>
      </w:r>
      <w:r w:rsidRPr="00970D16">
        <w:rPr>
          <w:rFonts w:ascii="Arial" w:hAnsi="Arial" w:cs="Arial"/>
          <w:sz w:val="24"/>
          <w:szCs w:val="22"/>
        </w:rPr>
        <w:t>SEN</w:t>
      </w:r>
      <w:r>
        <w:rPr>
          <w:rFonts w:ascii="Arial" w:hAnsi="Arial" w:cs="Arial"/>
          <w:sz w:val="24"/>
          <w:szCs w:val="22"/>
        </w:rPr>
        <w:t>DCo may apply for an Educational, H</w:t>
      </w:r>
      <w:r w:rsidRPr="00970D16">
        <w:rPr>
          <w:rFonts w:ascii="Arial" w:hAnsi="Arial" w:cs="Arial"/>
          <w:sz w:val="24"/>
          <w:szCs w:val="22"/>
        </w:rPr>
        <w:t>ealth and Care Plan.</w:t>
      </w:r>
    </w:p>
    <w:p w14:paraId="02585FAF" w14:textId="77777777" w:rsidR="00622EE8" w:rsidRDefault="00622EE8" w:rsidP="00870512">
      <w:pPr>
        <w:spacing w:before="16" w:line="276" w:lineRule="auto"/>
        <w:rPr>
          <w:sz w:val="22"/>
          <w:szCs w:val="22"/>
        </w:rPr>
      </w:pPr>
    </w:p>
    <w:p w14:paraId="1D87D2B3" w14:textId="54485C1A" w:rsidR="007A64DF" w:rsidRDefault="00970D16" w:rsidP="00870512">
      <w:pPr>
        <w:spacing w:line="276" w:lineRule="auto"/>
        <w:ind w:right="73"/>
        <w:rPr>
          <w:rFonts w:ascii="Arial" w:eastAsia="Arial" w:hAnsi="Arial" w:cs="Arial"/>
          <w:b/>
          <w:sz w:val="24"/>
          <w:szCs w:val="24"/>
        </w:rPr>
      </w:pPr>
      <w:r>
        <w:rPr>
          <w:rFonts w:ascii="Arial" w:eastAsia="Arial" w:hAnsi="Arial" w:cs="Arial"/>
          <w:b/>
          <w:sz w:val="24"/>
          <w:szCs w:val="24"/>
        </w:rPr>
        <w:t>If the school makes arrangements:</w:t>
      </w:r>
    </w:p>
    <w:p w14:paraId="77022836" w14:textId="114163D6" w:rsidR="00970D16" w:rsidRDefault="00970D16" w:rsidP="00870512">
      <w:pPr>
        <w:spacing w:line="276" w:lineRule="auto"/>
        <w:ind w:right="73"/>
        <w:rPr>
          <w:rFonts w:ascii="Arial" w:eastAsia="Arial" w:hAnsi="Arial" w:cs="Arial"/>
          <w:b/>
          <w:sz w:val="24"/>
          <w:szCs w:val="24"/>
        </w:rPr>
      </w:pPr>
    </w:p>
    <w:p w14:paraId="52C68560" w14:textId="77777777" w:rsidR="00970D16" w:rsidRPr="00970D16" w:rsidRDefault="00970D16" w:rsidP="00870512">
      <w:pPr>
        <w:spacing w:line="276" w:lineRule="auto"/>
        <w:ind w:right="397"/>
        <w:rPr>
          <w:rFonts w:ascii="Arial" w:eastAsia="Arial" w:hAnsi="Arial" w:cs="Arial"/>
          <w:sz w:val="24"/>
          <w:szCs w:val="24"/>
          <w:lang w:val="en-GB"/>
        </w:rPr>
      </w:pPr>
      <w:r w:rsidRPr="00970D16">
        <w:rPr>
          <w:rFonts w:ascii="Arial" w:eastAsia="Arial" w:hAnsi="Arial" w:cs="Arial"/>
          <w:sz w:val="24"/>
          <w:szCs w:val="24"/>
          <w:lang w:val="en-GB"/>
        </w:rPr>
        <w:t>Initially, the school will attempt to make arrangements to deliver suitable education for children with health needs who cannot attend school.</w:t>
      </w:r>
    </w:p>
    <w:p w14:paraId="24F7A817" w14:textId="5A586932" w:rsidR="00970D16" w:rsidRPr="004E2F7E" w:rsidRDefault="00970D16" w:rsidP="00870512">
      <w:pPr>
        <w:numPr>
          <w:ilvl w:val="0"/>
          <w:numId w:val="11"/>
        </w:numPr>
        <w:spacing w:line="276" w:lineRule="auto"/>
        <w:ind w:right="397"/>
        <w:rPr>
          <w:rFonts w:ascii="Arial" w:eastAsia="Arial" w:hAnsi="Arial" w:cs="Arial"/>
          <w:sz w:val="24"/>
          <w:szCs w:val="24"/>
          <w:lang w:val="en-GB"/>
        </w:rPr>
      </w:pPr>
      <w:r w:rsidRPr="004E2F7E">
        <w:rPr>
          <w:rFonts w:ascii="Arial" w:eastAsia="Arial" w:hAnsi="Arial" w:cs="Arial"/>
          <w:sz w:val="24"/>
          <w:szCs w:val="24"/>
          <w:lang w:val="en-GB"/>
        </w:rPr>
        <w:t xml:space="preserve">The people who are responsible for making and monitoring these arrangements are </w:t>
      </w:r>
      <w:r w:rsidR="00FD543A" w:rsidRPr="004E2F7E">
        <w:rPr>
          <w:rFonts w:ascii="Arial" w:eastAsia="Arial" w:hAnsi="Arial" w:cs="Arial"/>
          <w:sz w:val="24"/>
          <w:szCs w:val="24"/>
          <w:lang w:val="en-GB"/>
        </w:rPr>
        <w:t>Ruby Mawdia</w:t>
      </w:r>
      <w:r w:rsidRPr="004E2F7E">
        <w:rPr>
          <w:rFonts w:ascii="Arial" w:eastAsia="Arial" w:hAnsi="Arial" w:cs="Arial"/>
          <w:sz w:val="24"/>
          <w:szCs w:val="24"/>
          <w:lang w:val="en-GB"/>
        </w:rPr>
        <w:t xml:space="preserve"> – </w:t>
      </w:r>
      <w:r w:rsidR="00FD543A" w:rsidRPr="004E2F7E">
        <w:rPr>
          <w:rFonts w:ascii="Arial" w:eastAsia="Arial" w:hAnsi="Arial" w:cs="Arial"/>
          <w:sz w:val="24"/>
          <w:szCs w:val="24"/>
          <w:lang w:val="en-GB"/>
        </w:rPr>
        <w:t>SENCO</w:t>
      </w:r>
      <w:r w:rsidRPr="004E2F7E">
        <w:rPr>
          <w:rFonts w:ascii="Arial" w:eastAsia="Arial" w:hAnsi="Arial" w:cs="Arial"/>
          <w:sz w:val="24"/>
          <w:szCs w:val="24"/>
          <w:lang w:val="en-GB"/>
        </w:rPr>
        <w:t xml:space="preserve"> and DSL and </w:t>
      </w:r>
      <w:r w:rsidR="00FD543A" w:rsidRPr="004E2F7E">
        <w:rPr>
          <w:rFonts w:ascii="Arial" w:eastAsia="Arial" w:hAnsi="Arial" w:cs="Arial"/>
          <w:sz w:val="24"/>
          <w:szCs w:val="24"/>
          <w:lang w:val="en-GB"/>
        </w:rPr>
        <w:t>Lorraine Machingauta</w:t>
      </w:r>
      <w:r w:rsidRPr="004E2F7E">
        <w:rPr>
          <w:rFonts w:ascii="Arial" w:eastAsia="Arial" w:hAnsi="Arial" w:cs="Arial"/>
          <w:sz w:val="24"/>
          <w:szCs w:val="24"/>
          <w:lang w:val="en-GB"/>
        </w:rPr>
        <w:t xml:space="preserve"> </w:t>
      </w:r>
      <w:r w:rsidR="008366B4" w:rsidRPr="004E2F7E">
        <w:rPr>
          <w:rFonts w:ascii="Arial" w:eastAsia="Arial" w:hAnsi="Arial" w:cs="Arial"/>
          <w:sz w:val="24"/>
          <w:szCs w:val="24"/>
          <w:lang w:val="en-GB"/>
        </w:rPr>
        <w:t>–</w:t>
      </w:r>
      <w:r w:rsidRPr="004E2F7E">
        <w:rPr>
          <w:rFonts w:ascii="Arial" w:eastAsia="Arial" w:hAnsi="Arial" w:cs="Arial"/>
          <w:sz w:val="24"/>
          <w:szCs w:val="24"/>
          <w:lang w:val="en-GB"/>
        </w:rPr>
        <w:t xml:space="preserve"> </w:t>
      </w:r>
      <w:r w:rsidR="00FD543A" w:rsidRPr="004E2F7E">
        <w:rPr>
          <w:rFonts w:ascii="Arial" w:eastAsia="Arial" w:hAnsi="Arial" w:cs="Arial"/>
          <w:sz w:val="24"/>
          <w:szCs w:val="24"/>
          <w:lang w:val="en-GB"/>
        </w:rPr>
        <w:t>Principal</w:t>
      </w:r>
    </w:p>
    <w:p w14:paraId="4BF849A1" w14:textId="773BAC25" w:rsidR="00970D16" w:rsidRPr="00970D16" w:rsidRDefault="00970D16" w:rsidP="00870512">
      <w:pPr>
        <w:numPr>
          <w:ilvl w:val="0"/>
          <w:numId w:val="11"/>
        </w:numPr>
        <w:spacing w:line="276" w:lineRule="auto"/>
        <w:ind w:right="397"/>
        <w:rPr>
          <w:rFonts w:ascii="Arial" w:eastAsia="Arial" w:hAnsi="Arial" w:cs="Arial"/>
          <w:sz w:val="24"/>
          <w:szCs w:val="24"/>
        </w:rPr>
      </w:pPr>
      <w:r w:rsidRPr="00970D16">
        <w:rPr>
          <w:rFonts w:ascii="Arial" w:eastAsia="Arial" w:hAnsi="Arial" w:cs="Arial"/>
          <w:sz w:val="24"/>
          <w:szCs w:val="24"/>
        </w:rPr>
        <w:t>Work will be provided for school every day and progress will be monitored regularly by the class teacher. Work can be provided remotely</w:t>
      </w:r>
      <w:r>
        <w:rPr>
          <w:rFonts w:ascii="Arial" w:eastAsia="Arial" w:hAnsi="Arial" w:cs="Arial"/>
          <w:sz w:val="24"/>
          <w:szCs w:val="24"/>
        </w:rPr>
        <w:t xml:space="preserve"> via a virtual platform</w:t>
      </w:r>
      <w:r w:rsidRPr="00970D16">
        <w:rPr>
          <w:rFonts w:ascii="Arial" w:eastAsia="Arial" w:hAnsi="Arial" w:cs="Arial"/>
          <w:sz w:val="24"/>
          <w:szCs w:val="24"/>
        </w:rPr>
        <w:t xml:space="preserve">, or if families do not have access to the internet or technical devices, a paper pack which is created and shared weekly. It is the parent/carers responsibility to collect and return paper work packs. </w:t>
      </w:r>
    </w:p>
    <w:p w14:paraId="0F2D8613" w14:textId="05730C8A" w:rsidR="00970D16" w:rsidRPr="00970D16" w:rsidRDefault="00970D16" w:rsidP="00870512">
      <w:pPr>
        <w:numPr>
          <w:ilvl w:val="0"/>
          <w:numId w:val="11"/>
        </w:numPr>
        <w:spacing w:line="276" w:lineRule="auto"/>
        <w:ind w:left="884" w:right="397" w:hanging="357"/>
        <w:rPr>
          <w:rFonts w:ascii="Arial" w:eastAsia="Arial" w:hAnsi="Arial" w:cs="Arial"/>
          <w:sz w:val="24"/>
          <w:szCs w:val="24"/>
          <w:lang w:val="en-GB"/>
        </w:rPr>
      </w:pPr>
      <w:r w:rsidRPr="00970D16">
        <w:rPr>
          <w:rFonts w:ascii="Arial" w:eastAsia="Arial" w:hAnsi="Arial" w:cs="Arial"/>
          <w:sz w:val="24"/>
          <w:szCs w:val="24"/>
          <w:lang w:val="en-GB"/>
        </w:rPr>
        <w:t>Once the school has been notified that a child cannot attend school due to a medical condition</w:t>
      </w:r>
      <w:r>
        <w:rPr>
          <w:rFonts w:ascii="Arial" w:eastAsia="Arial" w:hAnsi="Arial" w:cs="Arial"/>
          <w:sz w:val="24"/>
          <w:szCs w:val="24"/>
          <w:lang w:val="en-GB"/>
        </w:rPr>
        <w:t xml:space="preserve"> or health need,</w:t>
      </w:r>
      <w:r w:rsidRPr="00970D16">
        <w:rPr>
          <w:rFonts w:ascii="Arial" w:eastAsia="Arial" w:hAnsi="Arial" w:cs="Arial"/>
          <w:sz w:val="24"/>
          <w:szCs w:val="24"/>
          <w:lang w:val="en-GB"/>
        </w:rPr>
        <w:t xml:space="preserve"> the designated person in school will conduct a keeping in touch call to the family to consult on the arrangements that will be put in place. The class teacher will then be informed and will begin to prepare work to go home. </w:t>
      </w:r>
    </w:p>
    <w:p w14:paraId="607D3F8C" w14:textId="552A7EC4" w:rsidR="00970D16" w:rsidRPr="00970D16" w:rsidRDefault="00970D16" w:rsidP="00870512">
      <w:pPr>
        <w:numPr>
          <w:ilvl w:val="0"/>
          <w:numId w:val="11"/>
        </w:numPr>
        <w:spacing w:line="276" w:lineRule="auto"/>
        <w:ind w:right="397"/>
        <w:rPr>
          <w:rFonts w:ascii="Arial" w:eastAsia="Arial" w:hAnsi="Arial" w:cs="Arial"/>
          <w:sz w:val="24"/>
          <w:szCs w:val="24"/>
        </w:rPr>
      </w:pPr>
      <w:r w:rsidRPr="00970D16">
        <w:rPr>
          <w:rFonts w:ascii="Arial" w:eastAsia="Arial" w:hAnsi="Arial" w:cs="Arial"/>
          <w:sz w:val="24"/>
          <w:szCs w:val="24"/>
        </w:rPr>
        <w:t>Keeping in touch calls will be made weekly to the family</w:t>
      </w:r>
      <w:r>
        <w:rPr>
          <w:rFonts w:ascii="Arial" w:eastAsia="Arial" w:hAnsi="Arial" w:cs="Arial"/>
          <w:sz w:val="24"/>
          <w:szCs w:val="24"/>
        </w:rPr>
        <w:t xml:space="preserve"> where a member of staff (SENDCo</w:t>
      </w:r>
      <w:r w:rsidRPr="00970D16">
        <w:rPr>
          <w:rFonts w:ascii="Arial" w:eastAsia="Arial" w:hAnsi="Arial" w:cs="Arial"/>
          <w:sz w:val="24"/>
          <w:szCs w:val="24"/>
        </w:rPr>
        <w:t>, class teache</w:t>
      </w:r>
      <w:r w:rsidR="00F703CA">
        <w:rPr>
          <w:rFonts w:ascii="Arial" w:eastAsia="Arial" w:hAnsi="Arial" w:cs="Arial"/>
          <w:sz w:val="24"/>
          <w:szCs w:val="24"/>
        </w:rPr>
        <w:t xml:space="preserve">r, </w:t>
      </w:r>
      <w:r w:rsidRPr="00970D16">
        <w:rPr>
          <w:rFonts w:ascii="Arial" w:eastAsia="Arial" w:hAnsi="Arial" w:cs="Arial"/>
          <w:sz w:val="24"/>
          <w:szCs w:val="24"/>
        </w:rPr>
        <w:t xml:space="preserve">DSL) will speak with the parent/carer, and the child, to see how effective the remote learning provision is. They will provide support and guidance with any difficulties, non-attendance to tasks or delays with work being returned. </w:t>
      </w:r>
    </w:p>
    <w:p w14:paraId="3FFBC3FD" w14:textId="77777777" w:rsidR="00970D16" w:rsidRPr="00970D16" w:rsidRDefault="00970D16" w:rsidP="00870512">
      <w:pPr>
        <w:numPr>
          <w:ilvl w:val="0"/>
          <w:numId w:val="11"/>
        </w:numPr>
        <w:spacing w:line="276" w:lineRule="auto"/>
        <w:ind w:right="397"/>
        <w:rPr>
          <w:rFonts w:ascii="Arial" w:eastAsia="Arial" w:hAnsi="Arial" w:cs="Arial"/>
          <w:sz w:val="24"/>
          <w:szCs w:val="24"/>
        </w:rPr>
      </w:pPr>
      <w:r w:rsidRPr="00970D16">
        <w:rPr>
          <w:rFonts w:ascii="Arial" w:eastAsia="Arial" w:hAnsi="Arial" w:cs="Arial"/>
          <w:sz w:val="24"/>
          <w:szCs w:val="24"/>
        </w:rPr>
        <w:t xml:space="preserve">The school understand the importance of social interaction with their peers. For children who have to be at home for a prolonged period of time we will endeavor to keep connections with the child and their class via updates, letters, cards and virtual links where possible. </w:t>
      </w:r>
    </w:p>
    <w:p w14:paraId="389A8A7E" w14:textId="104F03E5" w:rsidR="00970D16" w:rsidRPr="004E2F7E" w:rsidRDefault="00970D16" w:rsidP="00870512">
      <w:pPr>
        <w:numPr>
          <w:ilvl w:val="0"/>
          <w:numId w:val="11"/>
        </w:numPr>
        <w:spacing w:line="276" w:lineRule="auto"/>
        <w:ind w:right="397"/>
        <w:rPr>
          <w:rFonts w:ascii="Arial" w:eastAsia="Arial" w:hAnsi="Arial" w:cs="Arial"/>
          <w:sz w:val="24"/>
          <w:szCs w:val="24"/>
        </w:rPr>
      </w:pPr>
      <w:r w:rsidRPr="00970D16">
        <w:rPr>
          <w:rFonts w:ascii="Arial" w:eastAsia="Arial" w:hAnsi="Arial" w:cs="Arial"/>
          <w:sz w:val="24"/>
          <w:szCs w:val="24"/>
        </w:rPr>
        <w:t xml:space="preserve">Any member of staff who speaks with the family or child fully understands their commitment to safeguarding and knows to report any </w:t>
      </w:r>
      <w:r w:rsidRPr="004E2F7E">
        <w:rPr>
          <w:rFonts w:ascii="Arial" w:eastAsia="Arial" w:hAnsi="Arial" w:cs="Arial"/>
          <w:sz w:val="24"/>
          <w:szCs w:val="24"/>
        </w:rPr>
        <w:t xml:space="preserve">safeguarding concerns directly to the Designated Safeguarding Lead – </w:t>
      </w:r>
      <w:r w:rsidR="00FD543A" w:rsidRPr="004E2F7E">
        <w:rPr>
          <w:rFonts w:ascii="Arial" w:eastAsia="Arial" w:hAnsi="Arial" w:cs="Arial"/>
          <w:sz w:val="24"/>
          <w:szCs w:val="24"/>
        </w:rPr>
        <w:t>Ruby Mawdia</w:t>
      </w:r>
      <w:r w:rsidRPr="004E2F7E">
        <w:rPr>
          <w:rFonts w:ascii="Arial" w:eastAsia="Arial" w:hAnsi="Arial" w:cs="Arial"/>
          <w:sz w:val="24"/>
          <w:szCs w:val="24"/>
        </w:rPr>
        <w:t>, immediately. This is completed via CPOMS, or a paper referral if CPOMS is not accessible. For more information on child protection and safeguarding practice and procedures please read our child protection and safeguarding policy.</w:t>
      </w:r>
    </w:p>
    <w:p w14:paraId="1BBFC57D" w14:textId="4245A740" w:rsidR="00970D16" w:rsidRPr="00970D16" w:rsidRDefault="00970D16" w:rsidP="00870512">
      <w:pPr>
        <w:numPr>
          <w:ilvl w:val="0"/>
          <w:numId w:val="11"/>
        </w:numPr>
        <w:spacing w:line="276" w:lineRule="auto"/>
        <w:ind w:right="397"/>
        <w:rPr>
          <w:rFonts w:ascii="Arial" w:eastAsia="Arial" w:hAnsi="Arial" w:cs="Arial"/>
          <w:sz w:val="24"/>
          <w:szCs w:val="24"/>
        </w:rPr>
      </w:pPr>
      <w:r w:rsidRPr="004E2F7E">
        <w:rPr>
          <w:rFonts w:ascii="Arial" w:eastAsia="Arial" w:hAnsi="Arial" w:cs="Arial"/>
          <w:sz w:val="24"/>
          <w:szCs w:val="24"/>
        </w:rPr>
        <w:t xml:space="preserve">The DSL will arrange a home visit if there are safeguarding concerns and will consult with </w:t>
      </w:r>
      <w:r w:rsidR="00FD543A" w:rsidRPr="004E2F7E">
        <w:rPr>
          <w:rFonts w:ascii="Arial" w:eastAsia="Arial" w:hAnsi="Arial" w:cs="Arial"/>
          <w:sz w:val="24"/>
          <w:szCs w:val="24"/>
        </w:rPr>
        <w:t>Buckinghamshire</w:t>
      </w:r>
      <w:r w:rsidRPr="004E2F7E">
        <w:rPr>
          <w:rFonts w:ascii="Arial" w:eastAsia="Arial" w:hAnsi="Arial" w:cs="Arial"/>
          <w:sz w:val="24"/>
          <w:szCs w:val="24"/>
        </w:rPr>
        <w:t xml:space="preserve"> Children’s</w:t>
      </w:r>
      <w:r w:rsidRPr="00970D16">
        <w:rPr>
          <w:rFonts w:ascii="Arial" w:eastAsia="Arial" w:hAnsi="Arial" w:cs="Arial"/>
          <w:sz w:val="24"/>
          <w:szCs w:val="24"/>
        </w:rPr>
        <w:t xml:space="preserve"> Services if they feel any child is at risk of harm. </w:t>
      </w:r>
    </w:p>
    <w:p w14:paraId="27080B5A" w14:textId="77777777" w:rsidR="00970D16" w:rsidRPr="00970D16" w:rsidRDefault="00970D16" w:rsidP="00870512">
      <w:pPr>
        <w:numPr>
          <w:ilvl w:val="0"/>
          <w:numId w:val="10"/>
        </w:numPr>
        <w:spacing w:line="276" w:lineRule="auto"/>
        <w:ind w:right="397"/>
        <w:rPr>
          <w:rFonts w:ascii="Arial" w:eastAsia="Arial" w:hAnsi="Arial" w:cs="Arial"/>
          <w:sz w:val="24"/>
          <w:szCs w:val="24"/>
        </w:rPr>
      </w:pPr>
      <w:r w:rsidRPr="00970D16">
        <w:rPr>
          <w:rFonts w:ascii="Arial" w:eastAsia="Arial" w:hAnsi="Arial" w:cs="Arial"/>
          <w:sz w:val="24"/>
          <w:szCs w:val="24"/>
        </w:rPr>
        <w:t xml:space="preserve">If the child is absent from the school setting then any school reports or provision maps for SEND support will be emailed or posted to the home address. </w:t>
      </w:r>
    </w:p>
    <w:p w14:paraId="7AA84559" w14:textId="5A4DF680" w:rsidR="00970D16" w:rsidRPr="00970D16" w:rsidRDefault="00970D16" w:rsidP="00870512">
      <w:pPr>
        <w:numPr>
          <w:ilvl w:val="0"/>
          <w:numId w:val="10"/>
        </w:numPr>
        <w:spacing w:line="276" w:lineRule="auto"/>
        <w:ind w:right="397"/>
        <w:rPr>
          <w:rFonts w:ascii="Arial" w:eastAsia="Arial" w:hAnsi="Arial" w:cs="Arial"/>
          <w:sz w:val="24"/>
          <w:szCs w:val="24"/>
        </w:rPr>
      </w:pPr>
      <w:r w:rsidRPr="00970D16">
        <w:rPr>
          <w:rFonts w:ascii="Arial" w:eastAsia="Arial" w:hAnsi="Arial" w:cs="Arial"/>
          <w:sz w:val="24"/>
          <w:szCs w:val="24"/>
        </w:rPr>
        <w:lastRenderedPageBreak/>
        <w:t>The school will provide guidance and support to parents and carers regarding the remote learning or work packs sent home for children to complete. Parents and carers are encourage</w:t>
      </w:r>
      <w:r w:rsidR="00F703CA">
        <w:rPr>
          <w:rFonts w:ascii="Arial" w:eastAsia="Arial" w:hAnsi="Arial" w:cs="Arial"/>
          <w:sz w:val="24"/>
          <w:szCs w:val="24"/>
        </w:rPr>
        <w:t>d</w:t>
      </w:r>
      <w:r w:rsidRPr="00970D16">
        <w:rPr>
          <w:rFonts w:ascii="Arial" w:eastAsia="Arial" w:hAnsi="Arial" w:cs="Arial"/>
          <w:sz w:val="24"/>
          <w:szCs w:val="24"/>
        </w:rPr>
        <w:t xml:space="preserve"> to telephone the school office to request a telephone meeting with the class teacher if they require any support. </w:t>
      </w:r>
    </w:p>
    <w:p w14:paraId="24795661" w14:textId="547A84CC" w:rsidR="00970D16" w:rsidRPr="00970D16" w:rsidRDefault="00970D16" w:rsidP="00870512">
      <w:pPr>
        <w:numPr>
          <w:ilvl w:val="0"/>
          <w:numId w:val="10"/>
        </w:numPr>
        <w:spacing w:line="276" w:lineRule="auto"/>
        <w:ind w:right="397"/>
        <w:rPr>
          <w:rFonts w:ascii="Arial" w:eastAsia="Arial" w:hAnsi="Arial" w:cs="Arial"/>
          <w:sz w:val="24"/>
          <w:szCs w:val="24"/>
        </w:rPr>
      </w:pPr>
      <w:r w:rsidRPr="00970D16">
        <w:rPr>
          <w:rFonts w:ascii="Arial" w:eastAsia="Arial" w:hAnsi="Arial" w:cs="Arial"/>
          <w:sz w:val="24"/>
          <w:szCs w:val="24"/>
        </w:rPr>
        <w:t>The school is responsible for carrying out any risk assessments that may be necessary before the student joins/returns to school. This will be done in line with the school risk assessment policy and</w:t>
      </w:r>
      <w:r>
        <w:rPr>
          <w:rFonts w:ascii="Arial" w:eastAsia="Arial" w:hAnsi="Arial" w:cs="Arial"/>
          <w:sz w:val="24"/>
          <w:szCs w:val="24"/>
        </w:rPr>
        <w:t xml:space="preserve"> in conjunction with the </w:t>
      </w:r>
      <w:r w:rsidRPr="00970D16">
        <w:rPr>
          <w:rFonts w:ascii="Arial" w:eastAsia="Arial" w:hAnsi="Arial" w:cs="Arial"/>
          <w:sz w:val="24"/>
          <w:szCs w:val="24"/>
        </w:rPr>
        <w:t xml:space="preserve">Welfare Officer, the child’s health care professional, the SENDCo and monitored by the </w:t>
      </w:r>
      <w:r>
        <w:rPr>
          <w:rFonts w:ascii="Arial" w:eastAsia="Arial" w:hAnsi="Arial" w:cs="Arial"/>
          <w:sz w:val="24"/>
          <w:szCs w:val="24"/>
        </w:rPr>
        <w:t>Director</w:t>
      </w:r>
      <w:r w:rsidR="008366B4">
        <w:rPr>
          <w:rFonts w:ascii="Arial" w:eastAsia="Arial" w:hAnsi="Arial" w:cs="Arial"/>
          <w:sz w:val="24"/>
          <w:szCs w:val="24"/>
        </w:rPr>
        <w:t>s</w:t>
      </w:r>
      <w:r>
        <w:rPr>
          <w:rFonts w:ascii="Arial" w:eastAsia="Arial" w:hAnsi="Arial" w:cs="Arial"/>
          <w:sz w:val="24"/>
          <w:szCs w:val="24"/>
        </w:rPr>
        <w:t xml:space="preserve"> of Inclusion.</w:t>
      </w:r>
    </w:p>
    <w:p w14:paraId="149FBC85" w14:textId="77777777" w:rsidR="00970D16" w:rsidRPr="00970D16" w:rsidRDefault="00970D16" w:rsidP="00870512">
      <w:pPr>
        <w:spacing w:line="276" w:lineRule="auto"/>
        <w:ind w:right="73"/>
        <w:rPr>
          <w:rFonts w:ascii="Arial" w:eastAsia="Arial" w:hAnsi="Arial" w:cs="Arial"/>
          <w:sz w:val="24"/>
          <w:szCs w:val="24"/>
        </w:rPr>
      </w:pPr>
    </w:p>
    <w:p w14:paraId="17BC07F1" w14:textId="4423F5BD" w:rsidR="00027F31" w:rsidRDefault="00970D16" w:rsidP="00870512">
      <w:pPr>
        <w:spacing w:before="11" w:line="276" w:lineRule="auto"/>
        <w:rPr>
          <w:rFonts w:ascii="Arial" w:eastAsia="Arial" w:hAnsi="Arial" w:cs="Arial"/>
          <w:b/>
          <w:sz w:val="24"/>
          <w:szCs w:val="24"/>
        </w:rPr>
      </w:pPr>
      <w:r>
        <w:rPr>
          <w:rFonts w:ascii="Arial" w:eastAsia="Arial" w:hAnsi="Arial" w:cs="Arial"/>
          <w:b/>
          <w:sz w:val="24"/>
          <w:szCs w:val="24"/>
        </w:rPr>
        <w:t>If the Local Authority makes arrangements:</w:t>
      </w:r>
    </w:p>
    <w:p w14:paraId="32972F13" w14:textId="32843F6C" w:rsidR="00970D16" w:rsidRDefault="00970D16" w:rsidP="00870512">
      <w:pPr>
        <w:spacing w:before="11" w:line="276" w:lineRule="auto"/>
        <w:rPr>
          <w:rFonts w:ascii="Arial" w:eastAsia="Arial" w:hAnsi="Arial" w:cs="Arial"/>
          <w:b/>
          <w:sz w:val="24"/>
          <w:szCs w:val="24"/>
        </w:rPr>
      </w:pPr>
    </w:p>
    <w:p w14:paraId="7F36162C" w14:textId="1B5ABF81" w:rsidR="00970D16" w:rsidRPr="00970D16" w:rsidRDefault="00970D16" w:rsidP="00870512">
      <w:pPr>
        <w:spacing w:before="11" w:line="276" w:lineRule="auto"/>
        <w:ind w:right="397"/>
        <w:rPr>
          <w:rFonts w:ascii="Arial" w:hAnsi="Arial" w:cs="Arial"/>
          <w:sz w:val="24"/>
          <w:szCs w:val="26"/>
          <w:lang w:val="en-GB"/>
        </w:rPr>
      </w:pPr>
      <w:r w:rsidRPr="00970D16">
        <w:rPr>
          <w:rFonts w:ascii="Arial" w:hAnsi="Arial" w:cs="Arial"/>
          <w:sz w:val="24"/>
          <w:szCs w:val="26"/>
          <w:lang w:val="en-GB"/>
        </w:rPr>
        <w:t xml:space="preserve">If the school can’t make suitable arrangements, </w:t>
      </w:r>
      <w:r w:rsidR="00F703CA" w:rsidRPr="004E2F7E">
        <w:rPr>
          <w:rFonts w:ascii="Arial" w:hAnsi="Arial" w:cs="Arial"/>
          <w:sz w:val="24"/>
          <w:szCs w:val="26"/>
          <w:lang w:val="en-GB"/>
        </w:rPr>
        <w:t>Buckinghamshire</w:t>
      </w:r>
      <w:r w:rsidRPr="004E2F7E">
        <w:rPr>
          <w:rFonts w:ascii="Arial" w:hAnsi="Arial" w:cs="Arial"/>
          <w:sz w:val="24"/>
          <w:szCs w:val="26"/>
          <w:lang w:val="en-GB"/>
        </w:rPr>
        <w:t xml:space="preserve"> Borough</w:t>
      </w:r>
      <w:r w:rsidRPr="00970D16">
        <w:rPr>
          <w:rFonts w:ascii="Arial" w:hAnsi="Arial" w:cs="Arial"/>
          <w:sz w:val="24"/>
          <w:szCs w:val="26"/>
          <w:lang w:val="en-GB"/>
        </w:rPr>
        <w:t xml:space="preserve"> Council will become responsible for arranging suitable education for these children. Where an absence is likely to be longer than 15 days the Local Authority will be involved in arranging provision, the expectation from the school is that the Local Authority will:</w:t>
      </w:r>
    </w:p>
    <w:p w14:paraId="58FD803B"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Arrange suitable full-time education (or as much education as the child’s health condition allows) for children of compulsory school age who, because of illness, would otherwise not receive suitable education.</w:t>
      </w:r>
    </w:p>
    <w:p w14:paraId="102D4728"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Provide such education as soon as it is clear that the child will be absent from school for 15 days or more, whether consecutive or cumulative. They should liaise with appropriate medical professionals to ensure minimal delay in arranging appropriate provision for the child.</w:t>
      </w:r>
    </w:p>
    <w:p w14:paraId="340F7657"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Ensure that the education the child receives is of good quality and allows them to take appropriate external tests, prevents them from slipping behind their peers in school, and allows them to reintegrate successfully back into school as soon as possible.</w:t>
      </w:r>
    </w:p>
    <w:p w14:paraId="503BB2E8"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 xml:space="preserve">Address the needs of the individual children in arranging provision. </w:t>
      </w:r>
    </w:p>
    <w:p w14:paraId="1D4B5D2D" w14:textId="614E73D3" w:rsid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Where full-time education would not be in the best interests of a particular child because of reasons relating to their physical or mental health, provide part-time education on a basis they consider to be in the child’s best interests. Full and part-time education should still aim to achieve good academic attainment. The nature of the provision must be responsive to the demands of what may be a changing health status.</w:t>
      </w:r>
    </w:p>
    <w:p w14:paraId="593202FA"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 xml:space="preserve">Where appropriate, use electronic media such as ‘virtual classrooms’, to provide access to a broader curriculum, but this should generally be used to complement face-to-face education, rather than as sole provision.  </w:t>
      </w:r>
    </w:p>
    <w:p w14:paraId="6EA906D6" w14:textId="77777777"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 xml:space="preserve">Ensure that teachers who provide education for children with health needs receive suitable training and support and are kept aware of curriculum developments. They should also be given suitable information relating to a </w:t>
      </w:r>
      <w:r w:rsidRPr="00970D16">
        <w:rPr>
          <w:rFonts w:ascii="Arial" w:hAnsi="Arial" w:cs="Arial"/>
          <w:sz w:val="24"/>
          <w:szCs w:val="26"/>
          <w:lang w:val="en-GB"/>
        </w:rPr>
        <w:lastRenderedPageBreak/>
        <w:t>child’s health condition, and the possible effect the condition and/or medication taken has on the child.</w:t>
      </w:r>
    </w:p>
    <w:p w14:paraId="65782DA9" w14:textId="40AA33F0" w:rsidR="00970D16" w:rsidRP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 xml:space="preserve">Set up a Personal Education </w:t>
      </w:r>
      <w:r w:rsidRPr="004E2F7E">
        <w:rPr>
          <w:rFonts w:ascii="Arial" w:hAnsi="Arial" w:cs="Arial"/>
          <w:sz w:val="24"/>
          <w:szCs w:val="26"/>
          <w:lang w:val="en-GB"/>
        </w:rPr>
        <w:t>Plan</w:t>
      </w:r>
      <w:r w:rsidR="00F703CA" w:rsidRPr="004E2F7E">
        <w:rPr>
          <w:rFonts w:ascii="Arial" w:hAnsi="Arial" w:cs="Arial"/>
          <w:sz w:val="24"/>
          <w:szCs w:val="26"/>
          <w:lang w:val="en-GB"/>
        </w:rPr>
        <w:t xml:space="preserve"> (PEP)</w:t>
      </w:r>
      <w:r w:rsidRPr="004E2F7E">
        <w:rPr>
          <w:rFonts w:ascii="Arial" w:hAnsi="Arial" w:cs="Arial"/>
          <w:sz w:val="24"/>
          <w:szCs w:val="26"/>
          <w:lang w:val="en-GB"/>
        </w:rPr>
        <w:t>,</w:t>
      </w:r>
      <w:r w:rsidRPr="00970D16">
        <w:rPr>
          <w:rFonts w:ascii="Arial" w:hAnsi="Arial" w:cs="Arial"/>
          <w:sz w:val="24"/>
          <w:szCs w:val="26"/>
          <w:lang w:val="en-GB"/>
        </w:rPr>
        <w:t xml:space="preserve"> which should ensure that the school, the Local Authority, hospital school and other provider can work together.</w:t>
      </w:r>
    </w:p>
    <w:p w14:paraId="1CE85E6F" w14:textId="051B9F92" w:rsidR="00970D16" w:rsidRDefault="00970D16" w:rsidP="00870512">
      <w:pPr>
        <w:numPr>
          <w:ilvl w:val="0"/>
          <w:numId w:val="12"/>
        </w:numPr>
        <w:spacing w:before="11" w:line="276" w:lineRule="auto"/>
        <w:ind w:right="397"/>
        <w:rPr>
          <w:rFonts w:ascii="Arial" w:hAnsi="Arial" w:cs="Arial"/>
          <w:sz w:val="24"/>
          <w:szCs w:val="26"/>
          <w:lang w:val="en-GB"/>
        </w:rPr>
      </w:pPr>
      <w:r w:rsidRPr="00970D16">
        <w:rPr>
          <w:rFonts w:ascii="Arial" w:hAnsi="Arial" w:cs="Arial"/>
          <w:sz w:val="24"/>
          <w:szCs w:val="26"/>
          <w:lang w:val="en-GB"/>
        </w:rPr>
        <w:t>Ensure effective collaboration between all relevant services (for example, Hospital School, CAMHS, NHS, schools and, where relevant, school nurses) in delivering effective education for children with additional health needs.</w:t>
      </w:r>
    </w:p>
    <w:p w14:paraId="0FC54F6D" w14:textId="77777777" w:rsidR="00970D16" w:rsidRPr="00970D16" w:rsidRDefault="00970D16" w:rsidP="00870512">
      <w:pPr>
        <w:spacing w:before="11" w:line="276" w:lineRule="auto"/>
        <w:ind w:left="360"/>
        <w:rPr>
          <w:rFonts w:ascii="Arial" w:hAnsi="Arial" w:cs="Arial"/>
          <w:sz w:val="24"/>
          <w:szCs w:val="26"/>
          <w:lang w:val="en-GB"/>
        </w:rPr>
      </w:pPr>
    </w:p>
    <w:p w14:paraId="197B83BF" w14:textId="51CD6503" w:rsidR="00970D16" w:rsidRDefault="00970D16" w:rsidP="00870512">
      <w:pPr>
        <w:spacing w:before="11" w:line="276" w:lineRule="auto"/>
        <w:rPr>
          <w:rFonts w:ascii="Arial" w:hAnsi="Arial" w:cs="Arial"/>
          <w:sz w:val="24"/>
          <w:szCs w:val="26"/>
          <w:lang w:val="en-GB"/>
        </w:rPr>
      </w:pPr>
      <w:r w:rsidRPr="00970D16">
        <w:rPr>
          <w:rFonts w:ascii="Arial" w:hAnsi="Arial" w:cs="Arial"/>
          <w:sz w:val="24"/>
          <w:szCs w:val="26"/>
          <w:lang w:val="en-GB"/>
        </w:rPr>
        <w:t>In cases where the local authority makes arrangements, the school will:</w:t>
      </w:r>
    </w:p>
    <w:p w14:paraId="4FA9062C" w14:textId="77777777" w:rsidR="00970D16" w:rsidRPr="00970D16" w:rsidRDefault="00970D16" w:rsidP="00870512">
      <w:pPr>
        <w:spacing w:before="11" w:line="276" w:lineRule="auto"/>
        <w:rPr>
          <w:rFonts w:ascii="Arial" w:hAnsi="Arial" w:cs="Arial"/>
          <w:sz w:val="24"/>
          <w:szCs w:val="26"/>
          <w:lang w:val="en-GB"/>
        </w:rPr>
      </w:pPr>
    </w:p>
    <w:p w14:paraId="3279EB70" w14:textId="77777777" w:rsidR="00970D16" w:rsidRPr="00970D16" w:rsidRDefault="00970D16" w:rsidP="00870512">
      <w:pPr>
        <w:numPr>
          <w:ilvl w:val="0"/>
          <w:numId w:val="12"/>
        </w:numPr>
        <w:spacing w:before="11" w:line="276" w:lineRule="auto"/>
        <w:ind w:left="714" w:right="340" w:hanging="357"/>
        <w:rPr>
          <w:rFonts w:ascii="Arial" w:hAnsi="Arial" w:cs="Arial"/>
          <w:sz w:val="24"/>
          <w:szCs w:val="26"/>
          <w:lang w:val="en-GB"/>
        </w:rPr>
      </w:pPr>
      <w:r w:rsidRPr="00970D16">
        <w:rPr>
          <w:rFonts w:ascii="Arial" w:hAnsi="Arial" w:cs="Arial"/>
          <w:sz w:val="24"/>
          <w:szCs w:val="26"/>
          <w:lang w:val="en-GB"/>
        </w:rPr>
        <w:t>Work constructively with the local authority, providers, relevant agencies and parents to ensure the best outcomes for the pupil</w:t>
      </w:r>
    </w:p>
    <w:p w14:paraId="0A49F23F" w14:textId="77777777" w:rsidR="00970D16" w:rsidRPr="00970D16" w:rsidRDefault="00970D16" w:rsidP="00870512">
      <w:pPr>
        <w:numPr>
          <w:ilvl w:val="0"/>
          <w:numId w:val="12"/>
        </w:numPr>
        <w:spacing w:before="11" w:line="276" w:lineRule="auto"/>
        <w:ind w:left="714" w:right="340" w:hanging="357"/>
        <w:rPr>
          <w:rFonts w:ascii="Arial" w:hAnsi="Arial" w:cs="Arial"/>
          <w:sz w:val="24"/>
          <w:szCs w:val="26"/>
          <w:lang w:val="en-GB"/>
        </w:rPr>
      </w:pPr>
      <w:r w:rsidRPr="00970D16">
        <w:rPr>
          <w:rFonts w:ascii="Arial" w:hAnsi="Arial" w:cs="Arial"/>
          <w:sz w:val="24"/>
          <w:szCs w:val="26"/>
          <w:lang w:val="en-GB"/>
        </w:rPr>
        <w:t>Share information with the local authority and relevant health services as required</w:t>
      </w:r>
    </w:p>
    <w:p w14:paraId="7A27C445" w14:textId="77777777" w:rsidR="00970D16" w:rsidRDefault="00970D16" w:rsidP="00870512">
      <w:pPr>
        <w:numPr>
          <w:ilvl w:val="0"/>
          <w:numId w:val="12"/>
        </w:numPr>
        <w:spacing w:before="11" w:line="276" w:lineRule="auto"/>
        <w:ind w:left="714" w:right="340" w:hanging="357"/>
        <w:rPr>
          <w:rFonts w:ascii="Arial" w:hAnsi="Arial" w:cs="Arial"/>
          <w:sz w:val="24"/>
          <w:szCs w:val="26"/>
          <w:lang w:val="en-GB"/>
        </w:rPr>
      </w:pPr>
      <w:r w:rsidRPr="00970D16">
        <w:rPr>
          <w:rFonts w:ascii="Arial" w:hAnsi="Arial" w:cs="Arial"/>
          <w:sz w:val="24"/>
          <w:szCs w:val="26"/>
          <w:lang w:val="en-GB"/>
        </w:rPr>
        <w:t>Help make sure that the provision offered to the pupil is as effective as possible and that the child can be reintegrated back into school successfully</w:t>
      </w:r>
    </w:p>
    <w:p w14:paraId="509210FA" w14:textId="77777777" w:rsidR="00970D16" w:rsidRDefault="00970D16" w:rsidP="00870512">
      <w:pPr>
        <w:spacing w:before="11" w:line="276" w:lineRule="auto"/>
        <w:rPr>
          <w:rFonts w:ascii="Arial" w:hAnsi="Arial" w:cs="Arial"/>
          <w:sz w:val="24"/>
          <w:szCs w:val="26"/>
          <w:lang w:val="en-GB"/>
        </w:rPr>
      </w:pPr>
    </w:p>
    <w:p w14:paraId="008F6469" w14:textId="642571D7" w:rsidR="00970D16" w:rsidRDefault="00970D16" w:rsidP="00870512">
      <w:pPr>
        <w:spacing w:before="11" w:line="276" w:lineRule="auto"/>
        <w:rPr>
          <w:rFonts w:ascii="Arial" w:hAnsi="Arial" w:cs="Arial"/>
          <w:sz w:val="24"/>
          <w:szCs w:val="26"/>
          <w:lang w:val="en-GB"/>
        </w:rPr>
      </w:pPr>
      <w:r w:rsidRPr="00970D16">
        <w:rPr>
          <w:rFonts w:ascii="Arial" w:hAnsi="Arial" w:cs="Arial"/>
          <w:sz w:val="24"/>
          <w:szCs w:val="26"/>
          <w:lang w:val="en-GB"/>
        </w:rPr>
        <w:t xml:space="preserve">When reintegration is anticipated, </w:t>
      </w:r>
      <w:r>
        <w:rPr>
          <w:rFonts w:ascii="Arial" w:hAnsi="Arial" w:cs="Arial"/>
          <w:sz w:val="24"/>
          <w:szCs w:val="26"/>
          <w:lang w:val="en-GB"/>
        </w:rPr>
        <w:t xml:space="preserve">the school will </w:t>
      </w:r>
      <w:r w:rsidRPr="00970D16">
        <w:rPr>
          <w:rFonts w:ascii="Arial" w:hAnsi="Arial" w:cs="Arial"/>
          <w:sz w:val="24"/>
          <w:szCs w:val="26"/>
          <w:lang w:val="en-GB"/>
        </w:rPr>
        <w:t>work with the local authority to:</w:t>
      </w:r>
    </w:p>
    <w:p w14:paraId="0B8D295D" w14:textId="77777777" w:rsidR="00970D16" w:rsidRPr="00970D16" w:rsidRDefault="00970D16" w:rsidP="00870512">
      <w:pPr>
        <w:spacing w:before="11" w:line="276" w:lineRule="auto"/>
        <w:rPr>
          <w:rFonts w:ascii="Arial" w:hAnsi="Arial" w:cs="Arial"/>
          <w:sz w:val="24"/>
          <w:szCs w:val="26"/>
          <w:lang w:val="en-GB"/>
        </w:rPr>
      </w:pPr>
    </w:p>
    <w:p w14:paraId="5045D1DF" w14:textId="77777777" w:rsidR="00970D16" w:rsidRPr="00970D16" w:rsidRDefault="00970D16" w:rsidP="00870512">
      <w:pPr>
        <w:numPr>
          <w:ilvl w:val="0"/>
          <w:numId w:val="12"/>
        </w:numPr>
        <w:spacing w:before="11" w:line="276" w:lineRule="auto"/>
        <w:ind w:left="714" w:right="397" w:hanging="357"/>
        <w:rPr>
          <w:rFonts w:ascii="Arial" w:hAnsi="Arial" w:cs="Arial"/>
          <w:sz w:val="24"/>
          <w:szCs w:val="26"/>
          <w:lang w:val="en-GB"/>
        </w:rPr>
      </w:pPr>
      <w:r w:rsidRPr="00970D16">
        <w:rPr>
          <w:rFonts w:ascii="Arial" w:hAnsi="Arial" w:cs="Arial"/>
          <w:sz w:val="24"/>
          <w:szCs w:val="26"/>
          <w:lang w:val="en-GB"/>
        </w:rPr>
        <w:t>Plan for consistent provision during and after the period of education outside the school, allowing the pupil to access the same curriculum and materials that they would have used in school as far as possible</w:t>
      </w:r>
    </w:p>
    <w:p w14:paraId="21913FA4" w14:textId="77777777" w:rsidR="00970D16" w:rsidRPr="00970D16" w:rsidRDefault="00970D16" w:rsidP="00870512">
      <w:pPr>
        <w:numPr>
          <w:ilvl w:val="0"/>
          <w:numId w:val="12"/>
        </w:numPr>
        <w:spacing w:before="11" w:line="276" w:lineRule="auto"/>
        <w:ind w:left="714" w:right="397" w:hanging="357"/>
        <w:rPr>
          <w:rFonts w:ascii="Arial" w:hAnsi="Arial" w:cs="Arial"/>
          <w:sz w:val="24"/>
          <w:szCs w:val="26"/>
          <w:lang w:val="en-GB"/>
        </w:rPr>
      </w:pPr>
      <w:r w:rsidRPr="00970D16">
        <w:rPr>
          <w:rFonts w:ascii="Arial" w:hAnsi="Arial" w:cs="Arial"/>
          <w:sz w:val="24"/>
          <w:szCs w:val="26"/>
          <w:lang w:val="en-GB"/>
        </w:rPr>
        <w:t>Enable the pupil to stay in touch with school life (e.g. through newsletters, emails, invitations to school events or internet links to lessons from their school)</w:t>
      </w:r>
    </w:p>
    <w:p w14:paraId="5C433212" w14:textId="77777777" w:rsidR="00970D16" w:rsidRPr="00970D16" w:rsidRDefault="00970D16" w:rsidP="00870512">
      <w:pPr>
        <w:numPr>
          <w:ilvl w:val="0"/>
          <w:numId w:val="12"/>
        </w:numPr>
        <w:spacing w:before="11" w:line="276" w:lineRule="auto"/>
        <w:ind w:left="714" w:right="397" w:hanging="357"/>
        <w:rPr>
          <w:rFonts w:ascii="Arial" w:hAnsi="Arial" w:cs="Arial"/>
          <w:sz w:val="24"/>
          <w:szCs w:val="26"/>
          <w:lang w:val="en-GB"/>
        </w:rPr>
      </w:pPr>
      <w:r w:rsidRPr="00970D16">
        <w:rPr>
          <w:rFonts w:ascii="Arial" w:hAnsi="Arial" w:cs="Arial"/>
          <w:sz w:val="24"/>
          <w:szCs w:val="26"/>
          <w:lang w:val="en-GB"/>
        </w:rPr>
        <w:t>Create individually tailored reintegration plans for each child returning to school</w:t>
      </w:r>
    </w:p>
    <w:p w14:paraId="19BE4A95" w14:textId="615F1E06" w:rsidR="00970D16" w:rsidRPr="00970D16" w:rsidRDefault="00970D16" w:rsidP="00870512">
      <w:pPr>
        <w:numPr>
          <w:ilvl w:val="0"/>
          <w:numId w:val="12"/>
        </w:numPr>
        <w:spacing w:before="11" w:line="276" w:lineRule="auto"/>
        <w:ind w:left="714" w:right="397" w:hanging="357"/>
        <w:rPr>
          <w:rFonts w:ascii="Arial" w:hAnsi="Arial" w:cs="Arial"/>
          <w:sz w:val="24"/>
          <w:szCs w:val="26"/>
          <w:lang w:val="en-GB"/>
        </w:rPr>
      </w:pPr>
      <w:r w:rsidRPr="00970D16">
        <w:rPr>
          <w:rFonts w:ascii="Arial" w:hAnsi="Arial" w:cs="Arial"/>
          <w:sz w:val="24"/>
          <w:szCs w:val="26"/>
          <w:lang w:val="en-GB"/>
        </w:rPr>
        <w:t xml:space="preserve">Consider whether any reasonable adjustments need to be made and document this in a risk assessment. </w:t>
      </w:r>
    </w:p>
    <w:p w14:paraId="0734654A" w14:textId="6CAE8D5D" w:rsidR="000153EA" w:rsidRDefault="000153EA" w:rsidP="00870512">
      <w:pPr>
        <w:spacing w:line="276" w:lineRule="auto"/>
        <w:ind w:right="73"/>
        <w:rPr>
          <w:rFonts w:ascii="Arial" w:eastAsia="Arial" w:hAnsi="Arial" w:cs="Arial"/>
          <w:spacing w:val="1"/>
          <w:sz w:val="24"/>
          <w:szCs w:val="24"/>
        </w:rPr>
      </w:pPr>
    </w:p>
    <w:p w14:paraId="3FE3A5D8" w14:textId="77777777" w:rsidR="000153EA" w:rsidRDefault="000153EA" w:rsidP="00870512">
      <w:pPr>
        <w:spacing w:line="276" w:lineRule="auto"/>
        <w:ind w:firstLine="284"/>
        <w:rPr>
          <w:rFonts w:ascii="Arial" w:eastAsia="Arial" w:hAnsi="Arial" w:cs="Arial"/>
          <w:sz w:val="24"/>
          <w:szCs w:val="24"/>
        </w:rPr>
      </w:pPr>
      <w:r>
        <w:rPr>
          <w:rFonts w:ascii="Arial" w:eastAsia="Arial" w:hAnsi="Arial" w:cs="Arial"/>
          <w:b/>
          <w:sz w:val="24"/>
          <w:szCs w:val="24"/>
        </w:rPr>
        <w:t>O</w:t>
      </w:r>
      <w:r>
        <w:rPr>
          <w:rFonts w:ascii="Arial" w:eastAsia="Arial" w:hAnsi="Arial" w:cs="Arial"/>
          <w:b/>
          <w:spacing w:val="2"/>
          <w:sz w:val="24"/>
          <w:szCs w:val="24"/>
        </w:rPr>
        <w:t>t</w:t>
      </w:r>
      <w:r>
        <w:rPr>
          <w:rFonts w:ascii="Arial" w:eastAsia="Arial" w:hAnsi="Arial" w:cs="Arial"/>
          <w:b/>
          <w:spacing w:val="-3"/>
          <w:sz w:val="24"/>
          <w:szCs w:val="24"/>
        </w:rPr>
        <w:t>h</w:t>
      </w:r>
      <w:r>
        <w:rPr>
          <w:rFonts w:ascii="Arial" w:eastAsia="Arial" w:hAnsi="Arial" w:cs="Arial"/>
          <w:b/>
          <w:spacing w:val="1"/>
          <w:sz w:val="24"/>
          <w:szCs w:val="24"/>
        </w:rPr>
        <w:t>e</w:t>
      </w:r>
      <w:r>
        <w:rPr>
          <w:rFonts w:ascii="Arial" w:eastAsia="Arial" w:hAnsi="Arial" w:cs="Arial"/>
          <w:b/>
          <w:sz w:val="24"/>
          <w:szCs w:val="24"/>
        </w:rPr>
        <w:t>r</w:t>
      </w:r>
      <w:r>
        <w:rPr>
          <w:rFonts w:ascii="Arial" w:eastAsia="Arial" w:hAnsi="Arial" w:cs="Arial"/>
          <w:b/>
          <w:spacing w:val="-2"/>
          <w:sz w:val="24"/>
          <w:szCs w:val="24"/>
        </w:rPr>
        <w:t xml:space="preserve"> </w:t>
      </w:r>
      <w:r>
        <w:rPr>
          <w:rFonts w:ascii="Arial" w:eastAsia="Arial" w:hAnsi="Arial" w:cs="Arial"/>
          <w:b/>
          <w:sz w:val="24"/>
          <w:szCs w:val="24"/>
        </w:rPr>
        <w:t>R</w:t>
      </w:r>
      <w:r>
        <w:rPr>
          <w:rFonts w:ascii="Arial" w:eastAsia="Arial" w:hAnsi="Arial" w:cs="Arial"/>
          <w:b/>
          <w:spacing w:val="1"/>
          <w:sz w:val="24"/>
          <w:szCs w:val="24"/>
        </w:rPr>
        <w:t>e</w:t>
      </w:r>
      <w:r>
        <w:rPr>
          <w:rFonts w:ascii="Arial" w:eastAsia="Arial" w:hAnsi="Arial" w:cs="Arial"/>
          <w:b/>
          <w:sz w:val="24"/>
          <w:szCs w:val="24"/>
        </w:rPr>
        <w:t>l</w:t>
      </w:r>
      <w:r>
        <w:rPr>
          <w:rFonts w:ascii="Arial" w:eastAsia="Arial" w:hAnsi="Arial" w:cs="Arial"/>
          <w:b/>
          <w:spacing w:val="1"/>
          <w:sz w:val="24"/>
          <w:szCs w:val="24"/>
        </w:rPr>
        <w:t>e</w:t>
      </w:r>
      <w:r>
        <w:rPr>
          <w:rFonts w:ascii="Arial" w:eastAsia="Arial" w:hAnsi="Arial" w:cs="Arial"/>
          <w:b/>
          <w:spacing w:val="-4"/>
          <w:sz w:val="24"/>
          <w:szCs w:val="24"/>
        </w:rPr>
        <w:t>v</w:t>
      </w:r>
      <w:r>
        <w:rPr>
          <w:rFonts w:ascii="Arial" w:eastAsia="Arial" w:hAnsi="Arial" w:cs="Arial"/>
          <w:b/>
          <w:spacing w:val="1"/>
          <w:sz w:val="24"/>
          <w:szCs w:val="24"/>
        </w:rPr>
        <w:t>a</w:t>
      </w:r>
      <w:r>
        <w:rPr>
          <w:rFonts w:ascii="Arial" w:eastAsia="Arial" w:hAnsi="Arial" w:cs="Arial"/>
          <w:b/>
          <w:spacing w:val="-3"/>
          <w:sz w:val="24"/>
          <w:szCs w:val="24"/>
        </w:rPr>
        <w:t>n</w:t>
      </w:r>
      <w:r>
        <w:rPr>
          <w:rFonts w:ascii="Arial" w:eastAsia="Arial" w:hAnsi="Arial" w:cs="Arial"/>
          <w:b/>
          <w:sz w:val="24"/>
          <w:szCs w:val="24"/>
        </w:rPr>
        <w:t>t</w:t>
      </w:r>
      <w:r>
        <w:rPr>
          <w:rFonts w:ascii="Arial" w:eastAsia="Arial" w:hAnsi="Arial" w:cs="Arial"/>
          <w:b/>
          <w:spacing w:val="2"/>
          <w:sz w:val="24"/>
          <w:szCs w:val="24"/>
        </w:rPr>
        <w:t xml:space="preserve"> </w:t>
      </w:r>
      <w:r>
        <w:rPr>
          <w:rFonts w:ascii="Arial" w:eastAsia="Arial" w:hAnsi="Arial" w:cs="Arial"/>
          <w:b/>
          <w:sz w:val="24"/>
          <w:szCs w:val="24"/>
        </w:rPr>
        <w:t>D</w:t>
      </w:r>
      <w:r>
        <w:rPr>
          <w:rFonts w:ascii="Arial" w:eastAsia="Arial" w:hAnsi="Arial" w:cs="Arial"/>
          <w:b/>
          <w:spacing w:val="2"/>
          <w:sz w:val="24"/>
          <w:szCs w:val="24"/>
        </w:rPr>
        <w:t>o</w:t>
      </w:r>
      <w:r>
        <w:rPr>
          <w:rFonts w:ascii="Arial" w:eastAsia="Arial" w:hAnsi="Arial" w:cs="Arial"/>
          <w:b/>
          <w:spacing w:val="1"/>
          <w:sz w:val="24"/>
          <w:szCs w:val="24"/>
        </w:rPr>
        <w:t>c</w:t>
      </w:r>
      <w:r>
        <w:rPr>
          <w:rFonts w:ascii="Arial" w:eastAsia="Arial" w:hAnsi="Arial" w:cs="Arial"/>
          <w:b/>
          <w:spacing w:val="-3"/>
          <w:sz w:val="24"/>
          <w:szCs w:val="24"/>
        </w:rPr>
        <w:t>u</w:t>
      </w:r>
      <w:r>
        <w:rPr>
          <w:rFonts w:ascii="Arial" w:eastAsia="Arial" w:hAnsi="Arial" w:cs="Arial"/>
          <w:b/>
          <w:spacing w:val="-2"/>
          <w:sz w:val="24"/>
          <w:szCs w:val="24"/>
        </w:rPr>
        <w:t>m</w:t>
      </w:r>
      <w:r>
        <w:rPr>
          <w:rFonts w:ascii="Arial" w:eastAsia="Arial" w:hAnsi="Arial" w:cs="Arial"/>
          <w:b/>
          <w:spacing w:val="1"/>
          <w:sz w:val="24"/>
          <w:szCs w:val="24"/>
        </w:rPr>
        <w:t>e</w:t>
      </w:r>
      <w:r>
        <w:rPr>
          <w:rFonts w:ascii="Arial" w:eastAsia="Arial" w:hAnsi="Arial" w:cs="Arial"/>
          <w:b/>
          <w:spacing w:val="-3"/>
          <w:sz w:val="24"/>
          <w:szCs w:val="24"/>
        </w:rPr>
        <w:t>n</w:t>
      </w:r>
      <w:r>
        <w:rPr>
          <w:rFonts w:ascii="Arial" w:eastAsia="Arial" w:hAnsi="Arial" w:cs="Arial"/>
          <w:b/>
          <w:spacing w:val="1"/>
          <w:sz w:val="24"/>
          <w:szCs w:val="24"/>
        </w:rPr>
        <w:t>ts</w:t>
      </w:r>
      <w:r>
        <w:rPr>
          <w:rFonts w:ascii="Arial" w:eastAsia="Arial" w:hAnsi="Arial" w:cs="Arial"/>
          <w:b/>
          <w:sz w:val="24"/>
          <w:szCs w:val="24"/>
        </w:rPr>
        <w:t>:</w:t>
      </w:r>
    </w:p>
    <w:p w14:paraId="1B5E2E2E" w14:textId="77777777" w:rsidR="000153EA" w:rsidRDefault="000153EA" w:rsidP="00870512">
      <w:pPr>
        <w:spacing w:before="4" w:line="276" w:lineRule="auto"/>
        <w:rPr>
          <w:sz w:val="12"/>
          <w:szCs w:val="12"/>
        </w:rPr>
      </w:pPr>
    </w:p>
    <w:p w14:paraId="341431CC" w14:textId="07286120" w:rsidR="000153EA" w:rsidRDefault="000153EA" w:rsidP="00870512">
      <w:pPr>
        <w:spacing w:line="276" w:lineRule="auto"/>
      </w:pPr>
    </w:p>
    <w:p w14:paraId="7BB95B2F" w14:textId="77777777" w:rsidR="00870512" w:rsidRDefault="000153EA" w:rsidP="00870512">
      <w:pPr>
        <w:pStyle w:val="ListParagraph"/>
        <w:numPr>
          <w:ilvl w:val="0"/>
          <w:numId w:val="13"/>
        </w:numPr>
        <w:spacing w:line="276" w:lineRule="auto"/>
        <w:rPr>
          <w:rFonts w:ascii="Arial" w:eastAsia="Arial" w:hAnsi="Arial" w:cs="Arial"/>
          <w:sz w:val="24"/>
          <w:szCs w:val="24"/>
        </w:rPr>
      </w:pPr>
      <w:r w:rsidRPr="00870512">
        <w:rPr>
          <w:rFonts w:ascii="Arial" w:eastAsia="Arial" w:hAnsi="Arial" w:cs="Arial"/>
          <w:sz w:val="24"/>
          <w:szCs w:val="24"/>
        </w:rPr>
        <w:t>C</w:t>
      </w:r>
      <w:r w:rsidRPr="00870512">
        <w:rPr>
          <w:rFonts w:ascii="Arial" w:eastAsia="Arial" w:hAnsi="Arial" w:cs="Arial"/>
          <w:spacing w:val="5"/>
          <w:sz w:val="24"/>
          <w:szCs w:val="24"/>
        </w:rPr>
        <w:t>o</w:t>
      </w:r>
      <w:r w:rsidRPr="00870512">
        <w:rPr>
          <w:rFonts w:ascii="Arial" w:eastAsia="Arial" w:hAnsi="Arial" w:cs="Arial"/>
          <w:spacing w:val="-8"/>
          <w:sz w:val="24"/>
          <w:szCs w:val="24"/>
        </w:rPr>
        <w:t>m</w:t>
      </w:r>
      <w:r w:rsidRPr="00870512">
        <w:rPr>
          <w:rFonts w:ascii="Arial" w:eastAsia="Arial" w:hAnsi="Arial" w:cs="Arial"/>
          <w:spacing w:val="1"/>
          <w:sz w:val="24"/>
          <w:szCs w:val="24"/>
        </w:rPr>
        <w:t>p</w:t>
      </w:r>
      <w:r w:rsidRPr="00870512">
        <w:rPr>
          <w:rFonts w:ascii="Arial" w:eastAsia="Arial" w:hAnsi="Arial" w:cs="Arial"/>
          <w:spacing w:val="4"/>
          <w:sz w:val="24"/>
          <w:szCs w:val="24"/>
        </w:rPr>
        <w:t>l</w:t>
      </w:r>
      <w:r w:rsidRPr="00870512">
        <w:rPr>
          <w:rFonts w:ascii="Arial" w:eastAsia="Arial" w:hAnsi="Arial" w:cs="Arial"/>
          <w:spacing w:val="-4"/>
          <w:sz w:val="24"/>
          <w:szCs w:val="24"/>
        </w:rPr>
        <w:t>a</w:t>
      </w:r>
      <w:r w:rsidRPr="00870512">
        <w:rPr>
          <w:rFonts w:ascii="Arial" w:eastAsia="Arial" w:hAnsi="Arial" w:cs="Arial"/>
          <w:spacing w:val="4"/>
          <w:sz w:val="24"/>
          <w:szCs w:val="24"/>
        </w:rPr>
        <w:t>i</w:t>
      </w:r>
      <w:r w:rsidRPr="00870512">
        <w:rPr>
          <w:rFonts w:ascii="Arial" w:eastAsia="Arial" w:hAnsi="Arial" w:cs="Arial"/>
          <w:spacing w:val="1"/>
          <w:sz w:val="24"/>
          <w:szCs w:val="24"/>
        </w:rPr>
        <w:t>n</w:t>
      </w:r>
      <w:r w:rsidRPr="00870512">
        <w:rPr>
          <w:rFonts w:ascii="Arial" w:eastAsia="Arial" w:hAnsi="Arial" w:cs="Arial"/>
          <w:sz w:val="24"/>
          <w:szCs w:val="24"/>
        </w:rPr>
        <w:t>ts</w:t>
      </w:r>
      <w:r w:rsidRPr="00870512">
        <w:rPr>
          <w:rFonts w:ascii="Arial" w:eastAsia="Arial" w:hAnsi="Arial" w:cs="Arial"/>
          <w:spacing w:val="1"/>
          <w:sz w:val="24"/>
          <w:szCs w:val="24"/>
        </w:rPr>
        <w:t xml:space="preserve"> </w:t>
      </w:r>
      <w:r w:rsidRPr="00870512">
        <w:rPr>
          <w:rFonts w:ascii="Arial" w:eastAsia="Arial" w:hAnsi="Arial" w:cs="Arial"/>
          <w:spacing w:val="-2"/>
          <w:sz w:val="24"/>
          <w:szCs w:val="24"/>
        </w:rPr>
        <w:t>P</w:t>
      </w:r>
      <w:r w:rsidRPr="00870512">
        <w:rPr>
          <w:rFonts w:ascii="Arial" w:eastAsia="Arial" w:hAnsi="Arial" w:cs="Arial"/>
          <w:spacing w:val="1"/>
          <w:sz w:val="24"/>
          <w:szCs w:val="24"/>
        </w:rPr>
        <w:t>ro</w:t>
      </w:r>
      <w:r w:rsidRPr="00870512">
        <w:rPr>
          <w:rFonts w:ascii="Arial" w:eastAsia="Arial" w:hAnsi="Arial" w:cs="Arial"/>
          <w:sz w:val="24"/>
          <w:szCs w:val="24"/>
        </w:rPr>
        <w:t>c</w:t>
      </w:r>
      <w:r w:rsidRPr="00870512">
        <w:rPr>
          <w:rFonts w:ascii="Arial" w:eastAsia="Arial" w:hAnsi="Arial" w:cs="Arial"/>
          <w:spacing w:val="-4"/>
          <w:sz w:val="24"/>
          <w:szCs w:val="24"/>
        </w:rPr>
        <w:t>e</w:t>
      </w:r>
      <w:r w:rsidRPr="00870512">
        <w:rPr>
          <w:rFonts w:ascii="Arial" w:eastAsia="Arial" w:hAnsi="Arial" w:cs="Arial"/>
          <w:spacing w:val="1"/>
          <w:sz w:val="24"/>
          <w:szCs w:val="24"/>
        </w:rPr>
        <w:t>dur</w:t>
      </w:r>
      <w:r w:rsidRPr="00870512">
        <w:rPr>
          <w:rFonts w:ascii="Arial" w:eastAsia="Arial" w:hAnsi="Arial" w:cs="Arial"/>
          <w:sz w:val="24"/>
          <w:szCs w:val="24"/>
        </w:rPr>
        <w:t>e</w:t>
      </w:r>
    </w:p>
    <w:p w14:paraId="3D2C8132" w14:textId="77777777" w:rsidR="00870512" w:rsidRPr="00870512" w:rsidRDefault="000153EA" w:rsidP="00870512">
      <w:pPr>
        <w:pStyle w:val="ListParagraph"/>
        <w:numPr>
          <w:ilvl w:val="0"/>
          <w:numId w:val="13"/>
        </w:numPr>
        <w:spacing w:line="276" w:lineRule="auto"/>
        <w:rPr>
          <w:rFonts w:ascii="Arial" w:eastAsia="Arial" w:hAnsi="Arial" w:cs="Arial"/>
          <w:sz w:val="24"/>
          <w:szCs w:val="24"/>
        </w:rPr>
      </w:pPr>
      <w:r w:rsidRPr="00870512">
        <w:rPr>
          <w:rFonts w:ascii="Arial" w:eastAsia="Arial" w:hAnsi="Arial" w:cs="Arial"/>
          <w:position w:val="-1"/>
          <w:sz w:val="24"/>
          <w:szCs w:val="24"/>
        </w:rPr>
        <w:t>I</w:t>
      </w:r>
      <w:r w:rsidRPr="00870512">
        <w:rPr>
          <w:rFonts w:ascii="Arial" w:eastAsia="Arial" w:hAnsi="Arial" w:cs="Arial"/>
          <w:spacing w:val="1"/>
          <w:position w:val="-1"/>
          <w:sz w:val="24"/>
          <w:szCs w:val="24"/>
        </w:rPr>
        <w:t>n</w:t>
      </w:r>
      <w:r w:rsidRPr="00870512">
        <w:rPr>
          <w:rFonts w:ascii="Arial" w:eastAsia="Arial" w:hAnsi="Arial" w:cs="Arial"/>
          <w:position w:val="-1"/>
          <w:sz w:val="24"/>
          <w:szCs w:val="24"/>
        </w:rPr>
        <w:t>t</w:t>
      </w:r>
      <w:r w:rsidRPr="00870512">
        <w:rPr>
          <w:rFonts w:ascii="Arial" w:eastAsia="Arial" w:hAnsi="Arial" w:cs="Arial"/>
          <w:spacing w:val="5"/>
          <w:position w:val="-1"/>
          <w:sz w:val="24"/>
          <w:szCs w:val="24"/>
        </w:rPr>
        <w:t>i</w:t>
      </w:r>
      <w:r w:rsidRPr="00870512">
        <w:rPr>
          <w:rFonts w:ascii="Arial" w:eastAsia="Arial" w:hAnsi="Arial" w:cs="Arial"/>
          <w:spacing w:val="-8"/>
          <w:position w:val="-1"/>
          <w:sz w:val="24"/>
          <w:szCs w:val="24"/>
        </w:rPr>
        <w:t>m</w:t>
      </w:r>
      <w:r w:rsidRPr="00870512">
        <w:rPr>
          <w:rFonts w:ascii="Arial" w:eastAsia="Arial" w:hAnsi="Arial" w:cs="Arial"/>
          <w:spacing w:val="1"/>
          <w:position w:val="-1"/>
          <w:sz w:val="24"/>
          <w:szCs w:val="24"/>
        </w:rPr>
        <w:t>a</w:t>
      </w:r>
      <w:r w:rsidRPr="00870512">
        <w:rPr>
          <w:rFonts w:ascii="Arial" w:eastAsia="Arial" w:hAnsi="Arial" w:cs="Arial"/>
          <w:position w:val="-1"/>
          <w:sz w:val="24"/>
          <w:szCs w:val="24"/>
        </w:rPr>
        <w:t>te</w:t>
      </w:r>
      <w:r w:rsidRPr="00870512">
        <w:rPr>
          <w:rFonts w:ascii="Arial" w:eastAsia="Arial" w:hAnsi="Arial" w:cs="Arial"/>
          <w:spacing w:val="1"/>
          <w:position w:val="-1"/>
          <w:sz w:val="24"/>
          <w:szCs w:val="24"/>
        </w:rPr>
        <w:t xml:space="preserve"> </w:t>
      </w:r>
      <w:r w:rsidRPr="00870512">
        <w:rPr>
          <w:rFonts w:ascii="Arial" w:eastAsia="Arial" w:hAnsi="Arial" w:cs="Arial"/>
          <w:position w:val="-1"/>
          <w:sz w:val="24"/>
          <w:szCs w:val="24"/>
        </w:rPr>
        <w:t>C</w:t>
      </w:r>
      <w:r w:rsidRPr="00870512">
        <w:rPr>
          <w:rFonts w:ascii="Arial" w:eastAsia="Arial" w:hAnsi="Arial" w:cs="Arial"/>
          <w:spacing w:val="1"/>
          <w:position w:val="-1"/>
          <w:sz w:val="24"/>
          <w:szCs w:val="24"/>
        </w:rPr>
        <w:t>ar</w:t>
      </w:r>
      <w:r w:rsidRPr="00870512">
        <w:rPr>
          <w:rFonts w:ascii="Arial" w:eastAsia="Arial" w:hAnsi="Arial" w:cs="Arial"/>
          <w:position w:val="-1"/>
          <w:sz w:val="24"/>
          <w:szCs w:val="24"/>
        </w:rPr>
        <w:t>e</w:t>
      </w:r>
      <w:r w:rsidRPr="00870512">
        <w:rPr>
          <w:rFonts w:ascii="Arial" w:eastAsia="Arial" w:hAnsi="Arial" w:cs="Arial"/>
          <w:spacing w:val="1"/>
          <w:position w:val="-1"/>
          <w:sz w:val="24"/>
          <w:szCs w:val="24"/>
        </w:rPr>
        <w:t xml:space="preserve"> </w:t>
      </w:r>
      <w:r w:rsidRPr="00870512">
        <w:rPr>
          <w:rFonts w:ascii="Arial" w:eastAsia="Arial" w:hAnsi="Arial" w:cs="Arial"/>
          <w:spacing w:val="-1"/>
          <w:position w:val="-1"/>
          <w:sz w:val="24"/>
          <w:szCs w:val="24"/>
        </w:rPr>
        <w:t>P</w:t>
      </w:r>
      <w:r w:rsidRPr="00870512">
        <w:rPr>
          <w:rFonts w:ascii="Arial" w:eastAsia="Arial" w:hAnsi="Arial" w:cs="Arial"/>
          <w:spacing w:val="-4"/>
          <w:position w:val="-1"/>
          <w:sz w:val="24"/>
          <w:szCs w:val="24"/>
        </w:rPr>
        <w:t>o</w:t>
      </w:r>
      <w:r w:rsidRPr="00870512">
        <w:rPr>
          <w:rFonts w:ascii="Arial" w:eastAsia="Arial" w:hAnsi="Arial" w:cs="Arial"/>
          <w:position w:val="-1"/>
          <w:sz w:val="24"/>
          <w:szCs w:val="24"/>
        </w:rPr>
        <w:t>l</w:t>
      </w:r>
      <w:r w:rsidRPr="00870512">
        <w:rPr>
          <w:rFonts w:ascii="Arial" w:eastAsia="Arial" w:hAnsi="Arial" w:cs="Arial"/>
          <w:spacing w:val="4"/>
          <w:position w:val="-1"/>
          <w:sz w:val="24"/>
          <w:szCs w:val="24"/>
        </w:rPr>
        <w:t>i</w:t>
      </w:r>
      <w:r w:rsidRPr="00870512">
        <w:rPr>
          <w:rFonts w:ascii="Arial" w:eastAsia="Arial" w:hAnsi="Arial" w:cs="Arial"/>
          <w:position w:val="-1"/>
          <w:sz w:val="24"/>
          <w:szCs w:val="24"/>
        </w:rPr>
        <w:t>cy</w:t>
      </w:r>
    </w:p>
    <w:p w14:paraId="657AB719" w14:textId="77777777" w:rsidR="00870512" w:rsidRPr="00870512" w:rsidRDefault="000153EA" w:rsidP="00870512">
      <w:pPr>
        <w:pStyle w:val="ListParagraph"/>
        <w:numPr>
          <w:ilvl w:val="0"/>
          <w:numId w:val="13"/>
        </w:numPr>
        <w:spacing w:line="276" w:lineRule="auto"/>
        <w:rPr>
          <w:rFonts w:ascii="Arial" w:eastAsia="Arial" w:hAnsi="Arial" w:cs="Arial"/>
          <w:sz w:val="24"/>
          <w:szCs w:val="24"/>
        </w:rPr>
      </w:pPr>
      <w:r w:rsidRPr="00870512">
        <w:rPr>
          <w:rFonts w:ascii="Arial" w:eastAsia="Arial" w:hAnsi="Arial" w:cs="Arial"/>
          <w:spacing w:val="2"/>
          <w:position w:val="-1"/>
          <w:sz w:val="24"/>
          <w:szCs w:val="24"/>
        </w:rPr>
        <w:t>F</w:t>
      </w:r>
      <w:r w:rsidRPr="00870512">
        <w:rPr>
          <w:rFonts w:ascii="Arial" w:eastAsia="Arial" w:hAnsi="Arial" w:cs="Arial"/>
          <w:position w:val="-1"/>
          <w:sz w:val="24"/>
          <w:szCs w:val="24"/>
        </w:rPr>
        <w:t>i</w:t>
      </w:r>
      <w:r w:rsidRPr="00870512">
        <w:rPr>
          <w:rFonts w:ascii="Arial" w:eastAsia="Arial" w:hAnsi="Arial" w:cs="Arial"/>
          <w:spacing w:val="1"/>
          <w:position w:val="-1"/>
          <w:sz w:val="24"/>
          <w:szCs w:val="24"/>
        </w:rPr>
        <w:t>r</w:t>
      </w:r>
      <w:r w:rsidRPr="00870512">
        <w:rPr>
          <w:rFonts w:ascii="Arial" w:eastAsia="Arial" w:hAnsi="Arial" w:cs="Arial"/>
          <w:position w:val="-1"/>
          <w:sz w:val="24"/>
          <w:szCs w:val="24"/>
        </w:rPr>
        <w:t>st</w:t>
      </w:r>
      <w:r w:rsidRPr="00870512">
        <w:rPr>
          <w:rFonts w:ascii="Arial" w:eastAsia="Arial" w:hAnsi="Arial" w:cs="Arial"/>
          <w:spacing w:val="1"/>
          <w:position w:val="-1"/>
          <w:sz w:val="24"/>
          <w:szCs w:val="24"/>
        </w:rPr>
        <w:t xml:space="preserve"> </w:t>
      </w:r>
      <w:r w:rsidRPr="00870512">
        <w:rPr>
          <w:rFonts w:ascii="Arial" w:eastAsia="Arial" w:hAnsi="Arial" w:cs="Arial"/>
          <w:spacing w:val="-2"/>
          <w:position w:val="-1"/>
          <w:sz w:val="24"/>
          <w:szCs w:val="24"/>
        </w:rPr>
        <w:t>A</w:t>
      </w:r>
      <w:r w:rsidRPr="00870512">
        <w:rPr>
          <w:rFonts w:ascii="Arial" w:eastAsia="Arial" w:hAnsi="Arial" w:cs="Arial"/>
          <w:position w:val="-1"/>
          <w:sz w:val="24"/>
          <w:szCs w:val="24"/>
        </w:rPr>
        <w:t>id</w:t>
      </w:r>
      <w:r w:rsidRPr="00870512">
        <w:rPr>
          <w:rFonts w:ascii="Arial" w:eastAsia="Arial" w:hAnsi="Arial" w:cs="Arial"/>
          <w:spacing w:val="1"/>
          <w:position w:val="-1"/>
          <w:sz w:val="24"/>
          <w:szCs w:val="24"/>
        </w:rPr>
        <w:t xml:space="preserve"> </w:t>
      </w:r>
      <w:r w:rsidRPr="00870512">
        <w:rPr>
          <w:rFonts w:ascii="Arial" w:eastAsia="Arial" w:hAnsi="Arial" w:cs="Arial"/>
          <w:spacing w:val="-2"/>
          <w:position w:val="-1"/>
          <w:sz w:val="24"/>
          <w:szCs w:val="24"/>
        </w:rPr>
        <w:t>P</w:t>
      </w:r>
      <w:r w:rsidRPr="00870512">
        <w:rPr>
          <w:rFonts w:ascii="Arial" w:eastAsia="Arial" w:hAnsi="Arial" w:cs="Arial"/>
          <w:spacing w:val="-4"/>
          <w:position w:val="-1"/>
          <w:sz w:val="24"/>
          <w:szCs w:val="24"/>
        </w:rPr>
        <w:t>o</w:t>
      </w:r>
      <w:r w:rsidRPr="00870512">
        <w:rPr>
          <w:rFonts w:ascii="Arial" w:eastAsia="Arial" w:hAnsi="Arial" w:cs="Arial"/>
          <w:spacing w:val="4"/>
          <w:position w:val="-1"/>
          <w:sz w:val="24"/>
          <w:szCs w:val="24"/>
        </w:rPr>
        <w:t>li</w:t>
      </w:r>
      <w:r w:rsidR="00870512">
        <w:rPr>
          <w:rFonts w:ascii="Arial" w:eastAsia="Arial" w:hAnsi="Arial" w:cs="Arial"/>
          <w:position w:val="-1"/>
          <w:sz w:val="24"/>
          <w:szCs w:val="24"/>
        </w:rPr>
        <w:t>cy</w:t>
      </w:r>
    </w:p>
    <w:p w14:paraId="4A8E60BF" w14:textId="77777777" w:rsidR="00870512" w:rsidRPr="00870512" w:rsidRDefault="00970D16" w:rsidP="00870512">
      <w:pPr>
        <w:pStyle w:val="ListParagraph"/>
        <w:numPr>
          <w:ilvl w:val="0"/>
          <w:numId w:val="13"/>
        </w:numPr>
        <w:spacing w:line="276" w:lineRule="auto"/>
        <w:rPr>
          <w:rFonts w:ascii="Arial" w:eastAsia="Arial" w:hAnsi="Arial" w:cs="Arial"/>
          <w:sz w:val="24"/>
          <w:szCs w:val="24"/>
        </w:rPr>
      </w:pPr>
      <w:r w:rsidRPr="00870512">
        <w:rPr>
          <w:rFonts w:ascii="Arial" w:eastAsia="Arial" w:hAnsi="Arial" w:cs="Arial"/>
          <w:position w:val="-1"/>
          <w:sz w:val="24"/>
          <w:szCs w:val="24"/>
        </w:rPr>
        <w:t>Supporting Pupils with Medical Conditions Policy</w:t>
      </w:r>
    </w:p>
    <w:p w14:paraId="70E938A0" w14:textId="5B6A278E" w:rsidR="00870512" w:rsidRPr="00870512" w:rsidRDefault="000153EA" w:rsidP="00870512">
      <w:pPr>
        <w:pStyle w:val="ListParagraph"/>
        <w:numPr>
          <w:ilvl w:val="0"/>
          <w:numId w:val="13"/>
        </w:numPr>
        <w:spacing w:line="276" w:lineRule="auto"/>
        <w:rPr>
          <w:rFonts w:ascii="Arial" w:eastAsia="Arial" w:hAnsi="Arial" w:cs="Arial"/>
          <w:sz w:val="24"/>
          <w:szCs w:val="24"/>
        </w:rPr>
      </w:pPr>
      <w:r w:rsidRPr="00870512">
        <w:rPr>
          <w:rFonts w:ascii="Arial" w:eastAsia="Arial" w:hAnsi="Arial" w:cs="Arial"/>
          <w:position w:val="-1"/>
          <w:sz w:val="24"/>
          <w:szCs w:val="24"/>
        </w:rPr>
        <w:t>He</w:t>
      </w:r>
      <w:r w:rsidRPr="00870512">
        <w:rPr>
          <w:rFonts w:ascii="Arial" w:eastAsia="Arial" w:hAnsi="Arial" w:cs="Arial"/>
          <w:spacing w:val="1"/>
          <w:position w:val="-1"/>
          <w:sz w:val="24"/>
          <w:szCs w:val="24"/>
        </w:rPr>
        <w:t>a</w:t>
      </w:r>
      <w:r w:rsidRPr="00870512">
        <w:rPr>
          <w:rFonts w:ascii="Arial" w:eastAsia="Arial" w:hAnsi="Arial" w:cs="Arial"/>
          <w:spacing w:val="4"/>
          <w:position w:val="-1"/>
          <w:sz w:val="24"/>
          <w:szCs w:val="24"/>
        </w:rPr>
        <w:t>l</w:t>
      </w:r>
      <w:r w:rsidRPr="00870512">
        <w:rPr>
          <w:rFonts w:ascii="Arial" w:eastAsia="Arial" w:hAnsi="Arial" w:cs="Arial"/>
          <w:position w:val="-1"/>
          <w:sz w:val="24"/>
          <w:szCs w:val="24"/>
        </w:rPr>
        <w:t>th</w:t>
      </w:r>
      <w:r w:rsidRPr="00870512">
        <w:rPr>
          <w:rFonts w:ascii="Arial" w:eastAsia="Arial" w:hAnsi="Arial" w:cs="Arial"/>
          <w:spacing w:val="-3"/>
          <w:position w:val="-1"/>
          <w:sz w:val="24"/>
          <w:szCs w:val="24"/>
        </w:rPr>
        <w:t xml:space="preserve"> </w:t>
      </w:r>
      <w:r w:rsidRPr="00870512">
        <w:rPr>
          <w:rFonts w:ascii="Arial" w:eastAsia="Arial" w:hAnsi="Arial" w:cs="Arial"/>
          <w:spacing w:val="1"/>
          <w:position w:val="-1"/>
          <w:sz w:val="24"/>
          <w:szCs w:val="24"/>
        </w:rPr>
        <w:t>an</w:t>
      </w:r>
      <w:r w:rsidRPr="00870512">
        <w:rPr>
          <w:rFonts w:ascii="Arial" w:eastAsia="Arial" w:hAnsi="Arial" w:cs="Arial"/>
          <w:position w:val="-1"/>
          <w:sz w:val="24"/>
          <w:szCs w:val="24"/>
        </w:rPr>
        <w:t>d</w:t>
      </w:r>
      <w:r w:rsidRPr="00870512">
        <w:rPr>
          <w:rFonts w:ascii="Arial" w:eastAsia="Arial" w:hAnsi="Arial" w:cs="Arial"/>
          <w:spacing w:val="1"/>
          <w:position w:val="-1"/>
          <w:sz w:val="24"/>
          <w:szCs w:val="24"/>
        </w:rPr>
        <w:t xml:space="preserve"> </w:t>
      </w:r>
      <w:r w:rsidRPr="00870512">
        <w:rPr>
          <w:rFonts w:ascii="Arial" w:eastAsia="Arial" w:hAnsi="Arial" w:cs="Arial"/>
          <w:spacing w:val="-1"/>
          <w:position w:val="-1"/>
          <w:sz w:val="24"/>
          <w:szCs w:val="24"/>
        </w:rPr>
        <w:t>S</w:t>
      </w:r>
      <w:r w:rsidRPr="00870512">
        <w:rPr>
          <w:rFonts w:ascii="Arial" w:eastAsia="Arial" w:hAnsi="Arial" w:cs="Arial"/>
          <w:spacing w:val="1"/>
          <w:position w:val="-1"/>
          <w:sz w:val="24"/>
          <w:szCs w:val="24"/>
        </w:rPr>
        <w:t>a</w:t>
      </w:r>
      <w:r w:rsidRPr="00870512">
        <w:rPr>
          <w:rFonts w:ascii="Arial" w:eastAsia="Arial" w:hAnsi="Arial" w:cs="Arial"/>
          <w:position w:val="-1"/>
          <w:sz w:val="24"/>
          <w:szCs w:val="24"/>
        </w:rPr>
        <w:t>f</w:t>
      </w:r>
      <w:r w:rsidRPr="00870512">
        <w:rPr>
          <w:rFonts w:ascii="Arial" w:eastAsia="Arial" w:hAnsi="Arial" w:cs="Arial"/>
          <w:spacing w:val="-3"/>
          <w:position w:val="-1"/>
          <w:sz w:val="24"/>
          <w:szCs w:val="24"/>
        </w:rPr>
        <w:t>e</w:t>
      </w:r>
      <w:r w:rsidRPr="00870512">
        <w:rPr>
          <w:rFonts w:ascii="Arial" w:eastAsia="Arial" w:hAnsi="Arial" w:cs="Arial"/>
          <w:position w:val="-1"/>
          <w:sz w:val="24"/>
          <w:szCs w:val="24"/>
        </w:rPr>
        <w:t>ty</w:t>
      </w:r>
      <w:r w:rsidRPr="00870512">
        <w:rPr>
          <w:rFonts w:ascii="Arial" w:eastAsia="Arial" w:hAnsi="Arial" w:cs="Arial"/>
          <w:spacing w:val="1"/>
          <w:position w:val="-1"/>
          <w:sz w:val="24"/>
          <w:szCs w:val="24"/>
        </w:rPr>
        <w:t xml:space="preserve"> </w:t>
      </w:r>
      <w:r w:rsidRPr="00870512">
        <w:rPr>
          <w:rFonts w:ascii="Arial" w:eastAsia="Arial" w:hAnsi="Arial" w:cs="Arial"/>
          <w:spacing w:val="-2"/>
          <w:position w:val="-1"/>
          <w:sz w:val="24"/>
          <w:szCs w:val="24"/>
        </w:rPr>
        <w:t>P</w:t>
      </w:r>
      <w:r w:rsidRPr="00870512">
        <w:rPr>
          <w:rFonts w:ascii="Arial" w:eastAsia="Arial" w:hAnsi="Arial" w:cs="Arial"/>
          <w:spacing w:val="1"/>
          <w:position w:val="-1"/>
          <w:sz w:val="24"/>
          <w:szCs w:val="24"/>
        </w:rPr>
        <w:t>o</w:t>
      </w:r>
      <w:r w:rsidRPr="00870512">
        <w:rPr>
          <w:rFonts w:ascii="Arial" w:eastAsia="Arial" w:hAnsi="Arial" w:cs="Arial"/>
          <w:position w:val="-1"/>
          <w:sz w:val="24"/>
          <w:szCs w:val="24"/>
        </w:rPr>
        <w:t>l</w:t>
      </w:r>
      <w:r w:rsidRPr="00870512">
        <w:rPr>
          <w:rFonts w:ascii="Arial" w:eastAsia="Arial" w:hAnsi="Arial" w:cs="Arial"/>
          <w:spacing w:val="4"/>
          <w:position w:val="-1"/>
          <w:sz w:val="24"/>
          <w:szCs w:val="24"/>
        </w:rPr>
        <w:t>i</w:t>
      </w:r>
      <w:r w:rsidR="00870512" w:rsidRPr="00870512">
        <w:rPr>
          <w:rFonts w:ascii="Arial" w:eastAsia="Arial" w:hAnsi="Arial" w:cs="Arial"/>
          <w:position w:val="-1"/>
          <w:sz w:val="24"/>
          <w:szCs w:val="24"/>
        </w:rPr>
        <w:t>cy</w:t>
      </w:r>
    </w:p>
    <w:p w14:paraId="051823FA" w14:textId="5D576B4B" w:rsidR="00870512" w:rsidRPr="00870512" w:rsidRDefault="00870512" w:rsidP="00870512">
      <w:pPr>
        <w:pStyle w:val="ListParagraph"/>
        <w:numPr>
          <w:ilvl w:val="0"/>
          <w:numId w:val="13"/>
        </w:numPr>
        <w:spacing w:line="276" w:lineRule="auto"/>
        <w:rPr>
          <w:rFonts w:ascii="Arial" w:eastAsia="Arial" w:hAnsi="Arial" w:cs="Arial"/>
          <w:sz w:val="24"/>
          <w:szCs w:val="24"/>
        </w:rPr>
      </w:pPr>
      <w:r>
        <w:rPr>
          <w:rFonts w:ascii="Arial" w:eastAsia="Arial" w:hAnsi="Arial" w:cs="Arial"/>
          <w:position w:val="-1"/>
          <w:sz w:val="24"/>
          <w:szCs w:val="24"/>
        </w:rPr>
        <w:t>Child Protection and Safeguarding Policy</w:t>
      </w:r>
    </w:p>
    <w:p w14:paraId="6142794D" w14:textId="15002EF8" w:rsidR="00870512" w:rsidRPr="00870512" w:rsidRDefault="00870512" w:rsidP="00870512">
      <w:pPr>
        <w:spacing w:before="14" w:line="276" w:lineRule="auto"/>
        <w:rPr>
          <w:rFonts w:ascii="Arial" w:eastAsia="Arial" w:hAnsi="Arial" w:cs="Arial"/>
          <w:sz w:val="36"/>
          <w:szCs w:val="36"/>
        </w:rPr>
        <w:sectPr w:rsidR="00870512" w:rsidRPr="00870512" w:rsidSect="00870512">
          <w:type w:val="continuous"/>
          <w:pgSz w:w="11920" w:h="16840"/>
          <w:pgMar w:top="1440" w:right="1440" w:bottom="1440" w:left="1440" w:header="720" w:footer="720" w:gutter="0"/>
          <w:cols w:space="720"/>
          <w:docGrid w:linePitch="272"/>
        </w:sectPr>
      </w:pPr>
    </w:p>
    <w:p w14:paraId="10E86672" w14:textId="34C76A36" w:rsidR="00622EE8" w:rsidRDefault="00622EE8" w:rsidP="00870512">
      <w:pPr>
        <w:spacing w:before="6" w:line="276" w:lineRule="auto"/>
      </w:pPr>
    </w:p>
    <w:sectPr w:rsidR="00622EE8">
      <w:type w:val="continuous"/>
      <w:pgSz w:w="11920" w:h="16840"/>
      <w:pgMar w:top="1560" w:right="260" w:bottom="280" w:left="1000" w:header="720" w:footer="720" w:gutter="0"/>
      <w:cols w:num="2" w:space="720" w:equalWidth="0">
        <w:col w:w="4521" w:space="1970"/>
        <w:col w:w="416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B07A7" w14:textId="77777777" w:rsidR="00970D16" w:rsidRDefault="00970D16">
      <w:r>
        <w:separator/>
      </w:r>
    </w:p>
  </w:endnote>
  <w:endnote w:type="continuationSeparator" w:id="0">
    <w:p w14:paraId="7EBD8622" w14:textId="77777777" w:rsidR="00970D16" w:rsidRDefault="0097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3606D" w14:textId="106E85C6" w:rsidR="00970D16" w:rsidRDefault="00970D16">
    <w:pPr>
      <w:spacing w:line="200" w:lineRule="exact"/>
    </w:pPr>
    <w:r>
      <w:rPr>
        <w:noProof/>
        <w:lang w:val="en-GB" w:eastAsia="en-GB"/>
      </w:rPr>
      <mc:AlternateContent>
        <mc:Choice Requires="wps">
          <w:drawing>
            <wp:anchor distT="0" distB="0" distL="114300" distR="114300" simplePos="0" relativeHeight="251658240" behindDoc="1" locked="0" layoutInCell="1" allowOverlap="1" wp14:anchorId="4129DAF2" wp14:editId="7B0EACF5">
              <wp:simplePos x="0" y="0"/>
              <wp:positionH relativeFrom="page">
                <wp:posOffset>6828790</wp:posOffset>
              </wp:positionH>
              <wp:positionV relativeFrom="page">
                <wp:posOffset>9754235</wp:posOffset>
              </wp:positionV>
              <wp:extent cx="220980" cy="177800"/>
              <wp:effectExtent l="0" t="63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86E2A" w14:textId="4F91D1A7" w:rsidR="00970D16" w:rsidRDefault="00970D16">
                          <w:pPr>
                            <w:spacing w:line="260" w:lineRule="exact"/>
                            <w:ind w:left="40"/>
                            <w:rPr>
                              <w:rFonts w:ascii="Arial" w:eastAsia="Arial" w:hAnsi="Arial" w:cs="Arial"/>
                              <w:sz w:val="24"/>
                              <w:szCs w:val="24"/>
                            </w:rPr>
                          </w:pPr>
                          <w:r>
                            <w:fldChar w:fldCharType="begin"/>
                          </w:r>
                          <w:r>
                            <w:rPr>
                              <w:rFonts w:ascii="Arial" w:eastAsia="Arial" w:hAnsi="Arial" w:cs="Arial"/>
                              <w:sz w:val="24"/>
                              <w:szCs w:val="24"/>
                            </w:rPr>
                            <w:instrText xml:space="preserve"> PAGE </w:instrText>
                          </w:r>
                          <w:r>
                            <w:fldChar w:fldCharType="separate"/>
                          </w:r>
                          <w:r w:rsidR="004E2F7E">
                            <w:rPr>
                              <w:rFonts w:ascii="Arial" w:eastAsia="Arial" w:hAnsi="Arial" w:cs="Arial"/>
                              <w:noProof/>
                              <w:sz w:val="24"/>
                              <w:szCs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9DAF2" id="_x0000_t202" coordsize="21600,21600" o:spt="202" path="m,l,21600r21600,l21600,xe">
              <v:stroke joinstyle="miter"/>
              <v:path gradientshapeok="t" o:connecttype="rect"/>
            </v:shapetype>
            <v:shape id="Text Box 1" o:spid="_x0000_s1027" type="#_x0000_t202" style="position:absolute;margin-left:537.7pt;margin-top:768.05pt;width:17.4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" filled="f" stroked="f">
              <v:textbox inset="0,0,0,0">
                <w:txbxContent>
                  <w:p w14:paraId="34086E2A" w14:textId="4F91D1A7" w:rsidR="00970D16" w:rsidRDefault="00970D16">
                    <w:pPr>
                      <w:spacing w:line="260" w:lineRule="exact"/>
                      <w:ind w:left="40"/>
                      <w:rPr>
                        <w:rFonts w:ascii="Arial" w:eastAsia="Arial" w:hAnsi="Arial" w:cs="Arial"/>
                        <w:sz w:val="24"/>
                        <w:szCs w:val="24"/>
                      </w:rPr>
                    </w:pPr>
                    <w:r>
                      <w:fldChar w:fldCharType="begin"/>
                    </w:r>
                    <w:r>
                      <w:rPr>
                        <w:rFonts w:ascii="Arial" w:eastAsia="Arial" w:hAnsi="Arial" w:cs="Arial"/>
                        <w:sz w:val="24"/>
                        <w:szCs w:val="24"/>
                      </w:rPr>
                      <w:instrText xml:space="preserve"> PAGE </w:instrText>
                    </w:r>
                    <w:r>
                      <w:fldChar w:fldCharType="separate"/>
                    </w:r>
                    <w:r w:rsidR="004E2F7E">
                      <w:rPr>
                        <w:rFonts w:ascii="Arial" w:eastAsia="Arial" w:hAnsi="Arial" w:cs="Arial"/>
                        <w:noProof/>
                        <w:sz w:val="24"/>
                        <w:szCs w:val="24"/>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C31D8" w14:textId="77777777" w:rsidR="00970D16" w:rsidRDefault="00970D16">
      <w:r>
        <w:separator/>
      </w:r>
    </w:p>
  </w:footnote>
  <w:footnote w:type="continuationSeparator" w:id="0">
    <w:p w14:paraId="22797D83" w14:textId="77777777" w:rsidR="00970D16" w:rsidRDefault="00970D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B23EA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6982C99"/>
    <w:multiLevelType w:val="hybridMultilevel"/>
    <w:tmpl w:val="3946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57DA0"/>
    <w:multiLevelType w:val="hybridMultilevel"/>
    <w:tmpl w:val="11E4A126"/>
    <w:lvl w:ilvl="0" w:tplc="08090001">
      <w:start w:val="1"/>
      <w:numFmt w:val="bullet"/>
      <w:lvlText w:val=""/>
      <w:lvlJc w:val="left"/>
      <w:pPr>
        <w:ind w:left="1181" w:hanging="360"/>
      </w:pPr>
      <w:rPr>
        <w:rFonts w:ascii="Symbol" w:hAnsi="Symbol" w:hint="default"/>
      </w:rPr>
    </w:lvl>
    <w:lvl w:ilvl="1" w:tplc="08090003" w:tentative="1">
      <w:start w:val="1"/>
      <w:numFmt w:val="bullet"/>
      <w:lvlText w:val="o"/>
      <w:lvlJc w:val="left"/>
      <w:pPr>
        <w:ind w:left="1901" w:hanging="360"/>
      </w:pPr>
      <w:rPr>
        <w:rFonts w:ascii="Courier New" w:hAnsi="Courier New" w:cs="Courier New" w:hint="default"/>
      </w:rPr>
    </w:lvl>
    <w:lvl w:ilvl="2" w:tplc="08090005" w:tentative="1">
      <w:start w:val="1"/>
      <w:numFmt w:val="bullet"/>
      <w:lvlText w:val=""/>
      <w:lvlJc w:val="left"/>
      <w:pPr>
        <w:ind w:left="2621" w:hanging="360"/>
      </w:pPr>
      <w:rPr>
        <w:rFonts w:ascii="Wingdings" w:hAnsi="Wingdings" w:hint="default"/>
      </w:rPr>
    </w:lvl>
    <w:lvl w:ilvl="3" w:tplc="08090001" w:tentative="1">
      <w:start w:val="1"/>
      <w:numFmt w:val="bullet"/>
      <w:lvlText w:val=""/>
      <w:lvlJc w:val="left"/>
      <w:pPr>
        <w:ind w:left="3341" w:hanging="360"/>
      </w:pPr>
      <w:rPr>
        <w:rFonts w:ascii="Symbol" w:hAnsi="Symbol" w:hint="default"/>
      </w:rPr>
    </w:lvl>
    <w:lvl w:ilvl="4" w:tplc="08090003" w:tentative="1">
      <w:start w:val="1"/>
      <w:numFmt w:val="bullet"/>
      <w:lvlText w:val="o"/>
      <w:lvlJc w:val="left"/>
      <w:pPr>
        <w:ind w:left="4061" w:hanging="360"/>
      </w:pPr>
      <w:rPr>
        <w:rFonts w:ascii="Courier New" w:hAnsi="Courier New" w:cs="Courier New" w:hint="default"/>
      </w:rPr>
    </w:lvl>
    <w:lvl w:ilvl="5" w:tplc="08090005" w:tentative="1">
      <w:start w:val="1"/>
      <w:numFmt w:val="bullet"/>
      <w:lvlText w:val=""/>
      <w:lvlJc w:val="left"/>
      <w:pPr>
        <w:ind w:left="4781" w:hanging="360"/>
      </w:pPr>
      <w:rPr>
        <w:rFonts w:ascii="Wingdings" w:hAnsi="Wingdings" w:hint="default"/>
      </w:rPr>
    </w:lvl>
    <w:lvl w:ilvl="6" w:tplc="08090001" w:tentative="1">
      <w:start w:val="1"/>
      <w:numFmt w:val="bullet"/>
      <w:lvlText w:val=""/>
      <w:lvlJc w:val="left"/>
      <w:pPr>
        <w:ind w:left="5501" w:hanging="360"/>
      </w:pPr>
      <w:rPr>
        <w:rFonts w:ascii="Symbol" w:hAnsi="Symbol" w:hint="default"/>
      </w:rPr>
    </w:lvl>
    <w:lvl w:ilvl="7" w:tplc="08090003" w:tentative="1">
      <w:start w:val="1"/>
      <w:numFmt w:val="bullet"/>
      <w:lvlText w:val="o"/>
      <w:lvlJc w:val="left"/>
      <w:pPr>
        <w:ind w:left="6221" w:hanging="360"/>
      </w:pPr>
      <w:rPr>
        <w:rFonts w:ascii="Courier New" w:hAnsi="Courier New" w:cs="Courier New" w:hint="default"/>
      </w:rPr>
    </w:lvl>
    <w:lvl w:ilvl="8" w:tplc="08090005" w:tentative="1">
      <w:start w:val="1"/>
      <w:numFmt w:val="bullet"/>
      <w:lvlText w:val=""/>
      <w:lvlJc w:val="left"/>
      <w:pPr>
        <w:ind w:left="6941" w:hanging="360"/>
      </w:pPr>
      <w:rPr>
        <w:rFonts w:ascii="Wingdings" w:hAnsi="Wingdings" w:hint="default"/>
      </w:rPr>
    </w:lvl>
  </w:abstractNum>
  <w:abstractNum w:abstractNumId="2" w15:restartNumberingAfterBreak="0">
    <w:nsid w:val="106C2A5E"/>
    <w:multiLevelType w:val="hybridMultilevel"/>
    <w:tmpl w:val="29D63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91B01"/>
    <w:multiLevelType w:val="hybridMultilevel"/>
    <w:tmpl w:val="6A4EBCC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DA5EB3"/>
    <w:multiLevelType w:val="hybridMultilevel"/>
    <w:tmpl w:val="ED86EE5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FBB7DE8"/>
    <w:multiLevelType w:val="hybridMultilevel"/>
    <w:tmpl w:val="E3FC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6153FF"/>
    <w:multiLevelType w:val="hybridMultilevel"/>
    <w:tmpl w:val="1A28B7E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38C63229"/>
    <w:multiLevelType w:val="hybridMultilevel"/>
    <w:tmpl w:val="1514FD7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95B8B"/>
    <w:multiLevelType w:val="hybridMultilevel"/>
    <w:tmpl w:val="64AC7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EA5590"/>
    <w:multiLevelType w:val="hybridMultilevel"/>
    <w:tmpl w:val="6EA07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444C27"/>
    <w:multiLevelType w:val="hybridMultilevel"/>
    <w:tmpl w:val="8FCC1A4E"/>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1" w15:restartNumberingAfterBreak="0">
    <w:nsid w:val="62774595"/>
    <w:multiLevelType w:val="hybridMultilevel"/>
    <w:tmpl w:val="60B69E3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7E9C0305"/>
    <w:multiLevelType w:val="multilevel"/>
    <w:tmpl w:val="EFF2BE3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12"/>
  </w:num>
  <w:num w:numId="2">
    <w:abstractNumId w:val="0"/>
  </w:num>
  <w:num w:numId="3">
    <w:abstractNumId w:val="1"/>
  </w:num>
  <w:num w:numId="4">
    <w:abstractNumId w:val="10"/>
  </w:num>
  <w:num w:numId="5">
    <w:abstractNumId w:val="8"/>
  </w:num>
  <w:num w:numId="6">
    <w:abstractNumId w:val="11"/>
  </w:num>
  <w:num w:numId="7">
    <w:abstractNumId w:val="2"/>
  </w:num>
  <w:num w:numId="8">
    <w:abstractNumId w:val="3"/>
  </w:num>
  <w:num w:numId="9">
    <w:abstractNumId w:val="7"/>
  </w:num>
  <w:num w:numId="10">
    <w:abstractNumId w:val="4"/>
  </w:num>
  <w:num w:numId="11">
    <w:abstractNumId w:val="6"/>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E8"/>
    <w:rsid w:val="000062C7"/>
    <w:rsid w:val="000153EA"/>
    <w:rsid w:val="00027F31"/>
    <w:rsid w:val="00040E8E"/>
    <w:rsid w:val="0004693F"/>
    <w:rsid w:val="000918D3"/>
    <w:rsid w:val="000975C3"/>
    <w:rsid w:val="0011068A"/>
    <w:rsid w:val="00174865"/>
    <w:rsid w:val="001D6C9C"/>
    <w:rsid w:val="001E5BFF"/>
    <w:rsid w:val="00202C61"/>
    <w:rsid w:val="002140C4"/>
    <w:rsid w:val="002759C8"/>
    <w:rsid w:val="00284032"/>
    <w:rsid w:val="00303968"/>
    <w:rsid w:val="003123FE"/>
    <w:rsid w:val="003A146C"/>
    <w:rsid w:val="003E34B5"/>
    <w:rsid w:val="00405EBB"/>
    <w:rsid w:val="004202DF"/>
    <w:rsid w:val="0043570A"/>
    <w:rsid w:val="00456A48"/>
    <w:rsid w:val="00473958"/>
    <w:rsid w:val="004968DA"/>
    <w:rsid w:val="004B60F5"/>
    <w:rsid w:val="004C1F88"/>
    <w:rsid w:val="004E2F7E"/>
    <w:rsid w:val="0051447C"/>
    <w:rsid w:val="00536F1B"/>
    <w:rsid w:val="00573ABD"/>
    <w:rsid w:val="005A3E91"/>
    <w:rsid w:val="005B39C7"/>
    <w:rsid w:val="005C02A2"/>
    <w:rsid w:val="005E3369"/>
    <w:rsid w:val="00622EE8"/>
    <w:rsid w:val="00635978"/>
    <w:rsid w:val="00697788"/>
    <w:rsid w:val="006A1AF3"/>
    <w:rsid w:val="006D7E39"/>
    <w:rsid w:val="006E07A5"/>
    <w:rsid w:val="0071203B"/>
    <w:rsid w:val="00725CF6"/>
    <w:rsid w:val="0075265A"/>
    <w:rsid w:val="007A64DF"/>
    <w:rsid w:val="00806BC7"/>
    <w:rsid w:val="00820857"/>
    <w:rsid w:val="008318C7"/>
    <w:rsid w:val="008366B4"/>
    <w:rsid w:val="0085581D"/>
    <w:rsid w:val="00870512"/>
    <w:rsid w:val="008A085E"/>
    <w:rsid w:val="008C4679"/>
    <w:rsid w:val="008E347E"/>
    <w:rsid w:val="00965761"/>
    <w:rsid w:val="00970D16"/>
    <w:rsid w:val="00991F25"/>
    <w:rsid w:val="009C227B"/>
    <w:rsid w:val="00A16CCF"/>
    <w:rsid w:val="00A47C0D"/>
    <w:rsid w:val="00A64899"/>
    <w:rsid w:val="00AD7900"/>
    <w:rsid w:val="00AE2373"/>
    <w:rsid w:val="00B002A9"/>
    <w:rsid w:val="00B63834"/>
    <w:rsid w:val="00B6696E"/>
    <w:rsid w:val="00BC0796"/>
    <w:rsid w:val="00C41051"/>
    <w:rsid w:val="00C54E7E"/>
    <w:rsid w:val="00C640F8"/>
    <w:rsid w:val="00C65698"/>
    <w:rsid w:val="00C870E2"/>
    <w:rsid w:val="00CA0072"/>
    <w:rsid w:val="00CA372A"/>
    <w:rsid w:val="00CA6971"/>
    <w:rsid w:val="00CF000D"/>
    <w:rsid w:val="00D00A0F"/>
    <w:rsid w:val="00D43D57"/>
    <w:rsid w:val="00D64333"/>
    <w:rsid w:val="00DC54EA"/>
    <w:rsid w:val="00E032DF"/>
    <w:rsid w:val="00E241E5"/>
    <w:rsid w:val="00E3285A"/>
    <w:rsid w:val="00E50D32"/>
    <w:rsid w:val="00E754EB"/>
    <w:rsid w:val="00ED026A"/>
    <w:rsid w:val="00F12E56"/>
    <w:rsid w:val="00F427A0"/>
    <w:rsid w:val="00F703CA"/>
    <w:rsid w:val="00F85675"/>
    <w:rsid w:val="00F944A7"/>
    <w:rsid w:val="00FD54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4A69CD"/>
  <w15:docId w15:val="{62AB1F23-FEC8-46A7-9BCB-2EDF0EF3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table" w:styleId="TableGrid">
    <w:name w:val="Table Grid"/>
    <w:basedOn w:val="TableNormal"/>
    <w:uiPriority w:val="39"/>
    <w:rsid w:val="00725CF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5761"/>
    <w:rPr>
      <w:rFonts w:ascii="Tahoma" w:hAnsi="Tahoma" w:cs="Tahoma"/>
      <w:sz w:val="16"/>
      <w:szCs w:val="16"/>
    </w:rPr>
  </w:style>
  <w:style w:type="character" w:customStyle="1" w:styleId="BalloonTextChar">
    <w:name w:val="Balloon Text Char"/>
    <w:basedOn w:val="DefaultParagraphFont"/>
    <w:link w:val="BalloonText"/>
    <w:uiPriority w:val="99"/>
    <w:semiHidden/>
    <w:rsid w:val="00965761"/>
    <w:rPr>
      <w:rFonts w:ascii="Tahoma" w:hAnsi="Tahoma" w:cs="Tahoma"/>
      <w:sz w:val="16"/>
      <w:szCs w:val="16"/>
    </w:rPr>
  </w:style>
  <w:style w:type="paragraph" w:styleId="ListParagraph">
    <w:name w:val="List Paragraph"/>
    <w:basedOn w:val="Normal"/>
    <w:uiPriority w:val="34"/>
    <w:qFormat/>
    <w:rsid w:val="00965761"/>
    <w:pPr>
      <w:ind w:left="720"/>
      <w:contextualSpacing/>
    </w:pPr>
  </w:style>
  <w:style w:type="paragraph" w:styleId="Header">
    <w:name w:val="header"/>
    <w:basedOn w:val="Normal"/>
    <w:link w:val="HeaderChar"/>
    <w:uiPriority w:val="99"/>
    <w:unhideWhenUsed/>
    <w:rsid w:val="00027F31"/>
    <w:pPr>
      <w:tabs>
        <w:tab w:val="center" w:pos="4513"/>
        <w:tab w:val="right" w:pos="9026"/>
      </w:tabs>
    </w:pPr>
  </w:style>
  <w:style w:type="character" w:customStyle="1" w:styleId="HeaderChar">
    <w:name w:val="Header Char"/>
    <w:basedOn w:val="DefaultParagraphFont"/>
    <w:link w:val="Header"/>
    <w:uiPriority w:val="99"/>
    <w:rsid w:val="00027F31"/>
  </w:style>
  <w:style w:type="paragraph" w:styleId="Footer">
    <w:name w:val="footer"/>
    <w:basedOn w:val="Normal"/>
    <w:link w:val="FooterChar"/>
    <w:uiPriority w:val="99"/>
    <w:unhideWhenUsed/>
    <w:rsid w:val="00027F31"/>
    <w:pPr>
      <w:tabs>
        <w:tab w:val="center" w:pos="4513"/>
        <w:tab w:val="right" w:pos="9026"/>
      </w:tabs>
    </w:pPr>
  </w:style>
  <w:style w:type="character" w:customStyle="1" w:styleId="FooterChar">
    <w:name w:val="Footer Char"/>
    <w:basedOn w:val="DefaultParagraphFont"/>
    <w:link w:val="Footer"/>
    <w:uiPriority w:val="99"/>
    <w:rsid w:val="00027F31"/>
  </w:style>
  <w:style w:type="character" w:styleId="Hyperlink">
    <w:name w:val="Hyperlink"/>
    <w:basedOn w:val="DefaultParagraphFont"/>
    <w:uiPriority w:val="99"/>
    <w:unhideWhenUsed/>
    <w:rsid w:val="005A3E91"/>
    <w:rPr>
      <w:color w:val="0000FF" w:themeColor="hyperlink"/>
      <w:u w:val="single"/>
    </w:rPr>
  </w:style>
  <w:style w:type="character" w:styleId="FollowedHyperlink">
    <w:name w:val="FollowedHyperlink"/>
    <w:basedOn w:val="DefaultParagraphFont"/>
    <w:uiPriority w:val="99"/>
    <w:semiHidden/>
    <w:unhideWhenUsed/>
    <w:rsid w:val="005A3E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41900/health_needs_guidance_accessibl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hyperlink" Target="http://www.legislation.gov.uk/ukpga/1996/56/section/19"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260F9-30CA-4643-B87F-1F2D6CA6C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The Study</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Probert</dc:creator>
  <cp:lastModifiedBy>Ravinder Mawdia</cp:lastModifiedBy>
  <cp:revision>5</cp:revision>
  <cp:lastPrinted>2025-09-09T07:49:00Z</cp:lastPrinted>
  <dcterms:created xsi:type="dcterms:W3CDTF">2025-11-03T10:39:00Z</dcterms:created>
  <dcterms:modified xsi:type="dcterms:W3CDTF">2026-05-05T13:49:00Z</dcterms:modified>
</cp:coreProperties>
</file>